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AC85" w14:textId="4E7FD283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Приложение №3</w:t>
      </w:r>
    </w:p>
    <w:p w14:paraId="6CEF0E48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к</w:t>
      </w:r>
      <w:r w:rsidRPr="000C055D">
        <w:rPr>
          <w:rStyle w:val="a5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hyperlink w:anchor="sub_10" w:history="1">
        <w:r w:rsidRPr="000C055D">
          <w:rPr>
            <w:rStyle w:val="a4"/>
            <w:rFonts w:ascii="Times New Roman" w:hAnsi="Times New Roman"/>
            <w:bCs/>
            <w:color w:val="auto"/>
            <w:sz w:val="28"/>
            <w:szCs w:val="28"/>
          </w:rPr>
          <w:t>муниципальной программе</w:t>
        </w:r>
      </w:hyperlink>
    </w:p>
    <w:p w14:paraId="2A03C131" w14:textId="77777777" w:rsidR="00561725" w:rsidRPr="000C055D" w:rsidRDefault="00561725" w:rsidP="00561725">
      <w:pPr>
        <w:spacing w:after="0" w:line="100" w:lineRule="atLeast"/>
        <w:ind w:left="4962"/>
        <w:jc w:val="center"/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«Социально – экономическое и инновационное развитие</w:t>
      </w:r>
    </w:p>
    <w:p w14:paraId="6D1730F7" w14:textId="17B5EAE2" w:rsidR="00561725" w:rsidRPr="00B83A12" w:rsidRDefault="00561725" w:rsidP="00B83A12">
      <w:pPr>
        <w:spacing w:after="0" w:line="100" w:lineRule="atLeast"/>
        <w:ind w:left="496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муниципального образования Северский</w:t>
      </w:r>
      <w:r w:rsidR="00A37CEB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Pr="000C055D">
        <w:rPr>
          <w:rStyle w:val="a5"/>
          <w:rFonts w:ascii="Times New Roman" w:hAnsi="Times New Roman" w:cs="Times New Roman"/>
          <w:b w:val="0"/>
          <w:bCs/>
          <w:color w:val="auto"/>
          <w:sz w:val="28"/>
          <w:szCs w:val="28"/>
        </w:rPr>
        <w:t>район</w:t>
      </w:r>
      <w:r w:rsidRPr="000C055D">
        <w:rPr>
          <w:rStyle w:val="a5"/>
          <w:rFonts w:ascii="Times New Roman" w:hAnsi="Times New Roman" w:cs="Times New Roman"/>
          <w:b w:val="0"/>
          <w:bCs/>
          <w:sz w:val="28"/>
          <w:szCs w:val="28"/>
        </w:rPr>
        <w:t>»</w:t>
      </w:r>
    </w:p>
    <w:p w14:paraId="2DBE6E77" w14:textId="03009D0B" w:rsidR="00561725" w:rsidRPr="000C055D" w:rsidRDefault="00561725" w:rsidP="00561725">
      <w:pPr>
        <w:spacing w:after="0" w:line="10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на 2017-202</w:t>
      </w:r>
      <w:r w:rsidR="00A37CEB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7DA09315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14379441" w14:textId="77777777" w:rsidR="00561725" w:rsidRPr="000C055D" w:rsidRDefault="00561725" w:rsidP="00561725">
      <w:pPr>
        <w:spacing w:after="0" w:line="100" w:lineRule="atLeast"/>
        <w:ind w:firstLine="697"/>
        <w:jc w:val="right"/>
        <w:rPr>
          <w:rFonts w:ascii="Times New Roman" w:hAnsi="Times New Roman" w:cs="Times New Roman"/>
          <w:sz w:val="28"/>
          <w:szCs w:val="28"/>
        </w:rPr>
      </w:pPr>
    </w:p>
    <w:p w14:paraId="333F2C6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Муниципальная подпрограмма</w:t>
      </w:r>
    </w:p>
    <w:p w14:paraId="19971408" w14:textId="111809A2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 район</w:t>
      </w:r>
      <w:r w:rsidR="00A37CEB">
        <w:t xml:space="preserve"> </w:t>
      </w:r>
    </w:p>
    <w:p w14:paraId="53E83B9D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0F43E588" w14:textId="455FD031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A37CEB">
        <w:t>8</w:t>
      </w:r>
      <w:r w:rsidRPr="000C055D">
        <w:t xml:space="preserve"> годы </w:t>
      </w:r>
    </w:p>
    <w:p w14:paraId="3AC950AC" w14:textId="10C2322B" w:rsidR="00561725" w:rsidRPr="000C055D" w:rsidRDefault="00561725" w:rsidP="00B83A12">
      <w:pPr>
        <w:pStyle w:val="1"/>
        <w:spacing w:after="0" w:line="100" w:lineRule="atLeast"/>
      </w:pPr>
      <w:r w:rsidRPr="000C055D">
        <w:t xml:space="preserve"> в Северск</w:t>
      </w:r>
      <w:r w:rsidR="0011035D">
        <w:t>ом</w:t>
      </w:r>
      <w:r w:rsidR="00A37CEB">
        <w:t xml:space="preserve"> район</w:t>
      </w:r>
      <w:r w:rsidR="0011035D">
        <w:t>е</w:t>
      </w:r>
      <w:r w:rsidRPr="000C055D">
        <w:t>»</w:t>
      </w:r>
    </w:p>
    <w:p w14:paraId="5828AE26" w14:textId="77777777" w:rsidR="00561725" w:rsidRPr="000C055D" w:rsidRDefault="00561725" w:rsidP="00561725">
      <w:pPr>
        <w:pStyle w:val="a0"/>
        <w:spacing w:before="28" w:after="0"/>
      </w:pPr>
    </w:p>
    <w:p w14:paraId="2BADD594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>ПАСПОРТ</w:t>
      </w:r>
    </w:p>
    <w:p w14:paraId="46E74636" w14:textId="77777777" w:rsidR="00561725" w:rsidRPr="000C055D" w:rsidRDefault="00561725" w:rsidP="00561725">
      <w:pPr>
        <w:pStyle w:val="1"/>
        <w:spacing w:after="0" w:line="100" w:lineRule="atLeast"/>
      </w:pPr>
      <w:r w:rsidRPr="000C055D">
        <w:t xml:space="preserve">муниципальной подпрограммы </w:t>
      </w:r>
    </w:p>
    <w:p w14:paraId="317D6F58" w14:textId="00A102E9" w:rsidR="00561725" w:rsidRPr="000C055D" w:rsidRDefault="00561725" w:rsidP="00561725">
      <w:pPr>
        <w:pStyle w:val="1"/>
        <w:spacing w:after="0" w:line="100" w:lineRule="atLeast"/>
      </w:pPr>
      <w:r w:rsidRPr="000C055D">
        <w:t>муниципального образования Северский</w:t>
      </w:r>
      <w:r w:rsidR="00A37CEB">
        <w:t xml:space="preserve"> </w:t>
      </w:r>
      <w:r w:rsidRPr="000C055D">
        <w:t>район</w:t>
      </w:r>
      <w:r w:rsidR="00763DC5">
        <w:t xml:space="preserve"> </w:t>
      </w:r>
    </w:p>
    <w:p w14:paraId="0632B46B" w14:textId="77777777" w:rsidR="0011035D" w:rsidRDefault="00561725" w:rsidP="00561725">
      <w:pPr>
        <w:pStyle w:val="1"/>
        <w:spacing w:after="0" w:line="100" w:lineRule="atLeast"/>
      </w:pPr>
      <w:r w:rsidRPr="000C055D">
        <w:t xml:space="preserve">«Поддержка малого и среднего </w:t>
      </w:r>
    </w:p>
    <w:p w14:paraId="14589190" w14:textId="7262EE37" w:rsidR="00561725" w:rsidRPr="000C055D" w:rsidRDefault="00561725" w:rsidP="00561725">
      <w:pPr>
        <w:pStyle w:val="1"/>
        <w:spacing w:after="0" w:line="100" w:lineRule="atLeast"/>
      </w:pPr>
      <w:r w:rsidRPr="000C055D">
        <w:t>предпринимательства на 2017-202</w:t>
      </w:r>
      <w:r w:rsidR="00763DC5">
        <w:t>8</w:t>
      </w:r>
      <w:r w:rsidRPr="000C055D">
        <w:t xml:space="preserve"> годы в</w:t>
      </w:r>
      <w:r w:rsidR="0011035D">
        <w:t xml:space="preserve"> </w:t>
      </w:r>
      <w:r w:rsidRPr="000C055D">
        <w:t>Северск</w:t>
      </w:r>
      <w:r w:rsidR="0011035D">
        <w:t>ом</w:t>
      </w:r>
      <w:r w:rsidR="00763DC5">
        <w:t xml:space="preserve"> </w:t>
      </w:r>
      <w:r w:rsidRPr="000C055D">
        <w:t>район</w:t>
      </w:r>
      <w:r w:rsidR="0011035D">
        <w:t>е</w:t>
      </w:r>
      <w:r w:rsidRPr="000C055D">
        <w:t xml:space="preserve">»  </w:t>
      </w:r>
    </w:p>
    <w:p w14:paraId="24D4EBE0" w14:textId="77777777" w:rsidR="00561725" w:rsidRPr="000C055D" w:rsidRDefault="00561725" w:rsidP="00561725">
      <w:pPr>
        <w:pStyle w:val="a0"/>
      </w:pPr>
    </w:p>
    <w:tbl>
      <w:tblPr>
        <w:tblW w:w="9588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741"/>
        <w:gridCol w:w="5847"/>
      </w:tblGrid>
      <w:tr w:rsidR="00561725" w:rsidRPr="000C055D" w14:paraId="1E7502D4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FBA2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F183" w14:textId="5B35E51D" w:rsidR="00561725" w:rsidRPr="000C055D" w:rsidRDefault="00561725" w:rsidP="00FF7972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подпрограмма «Поддержка малого и среднего предпринимательства на 2017-202</w:t>
            </w:r>
            <w:r w:rsidR="00763DC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 годы в Северск</w:t>
            </w:r>
            <w:r w:rsidR="00160636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763D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 w:rsidR="0016063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» (далее - Подпрограмма)</w:t>
            </w:r>
          </w:p>
          <w:p w14:paraId="07D200CA" w14:textId="77777777" w:rsidR="00561725" w:rsidRPr="000C055D" w:rsidRDefault="00561725" w:rsidP="00FF7972">
            <w:pPr>
              <w:keepNext/>
              <w:spacing w:after="0" w:line="240" w:lineRule="auto"/>
              <w:jc w:val="both"/>
            </w:pPr>
          </w:p>
        </w:tc>
      </w:tr>
      <w:tr w:rsidR="00561725" w:rsidRPr="000C055D" w14:paraId="74DBA2DD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A3066" w14:textId="77777777" w:rsidR="00561725" w:rsidRPr="000C055D" w:rsidRDefault="00561725" w:rsidP="00FF7972">
            <w:pPr>
              <w:spacing w:after="0" w:line="240" w:lineRule="auto"/>
              <w:rPr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Координаторы муниципальной подпрограммы 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115D" w14:textId="77777777" w:rsidR="00561725" w:rsidRDefault="00561725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управление по развитию малого бизнеса и потребительской сферы администрации муниципального образования Северский</w:t>
            </w:r>
            <w:r w:rsidR="006B0B75">
              <w:rPr>
                <w:sz w:val="28"/>
                <w:szCs w:val="28"/>
              </w:rPr>
              <w:t xml:space="preserve"> муниципальный</w:t>
            </w:r>
            <w:r w:rsidRPr="000C055D">
              <w:rPr>
                <w:sz w:val="28"/>
                <w:szCs w:val="28"/>
              </w:rPr>
              <w:t xml:space="preserve"> район</w:t>
            </w:r>
            <w:r w:rsidR="006B0B75">
              <w:rPr>
                <w:sz w:val="28"/>
                <w:szCs w:val="28"/>
              </w:rPr>
              <w:t xml:space="preserve"> Краснодарского края</w:t>
            </w:r>
            <w:r w:rsidRPr="000C055D">
              <w:rPr>
                <w:sz w:val="28"/>
                <w:szCs w:val="28"/>
              </w:rPr>
              <w:t xml:space="preserve"> </w:t>
            </w:r>
          </w:p>
          <w:p w14:paraId="5E1F6111" w14:textId="5FA46677" w:rsidR="008E3317" w:rsidRPr="000C055D" w:rsidRDefault="008E3317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3C7ECB3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03E263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  <w:p w14:paraId="1510AB3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85EA46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79523A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A1746C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42C" w14:textId="77777777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61725" w:rsidRPr="00B83A12">
              <w:rPr>
                <w:sz w:val="28"/>
                <w:szCs w:val="28"/>
              </w:rPr>
              <w:t>муниципальный центр поддержки предпринимательства Северск</w:t>
            </w:r>
            <w:r>
              <w:rPr>
                <w:sz w:val="28"/>
                <w:szCs w:val="28"/>
              </w:rPr>
              <w:t>ого</w:t>
            </w:r>
            <w:r w:rsidR="00763DC5" w:rsidRPr="00B83A12">
              <w:rPr>
                <w:sz w:val="28"/>
                <w:szCs w:val="28"/>
              </w:rPr>
              <w:t xml:space="preserve"> </w:t>
            </w:r>
            <w:r w:rsidR="00561725" w:rsidRPr="00B83A12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="00561725" w:rsidRPr="00B83A12">
              <w:rPr>
                <w:sz w:val="28"/>
                <w:szCs w:val="28"/>
              </w:rPr>
              <w:t xml:space="preserve">; </w:t>
            </w:r>
            <w:r>
              <w:rPr>
                <w:sz w:val="28"/>
                <w:szCs w:val="28"/>
              </w:rPr>
              <w:t xml:space="preserve"> </w:t>
            </w:r>
          </w:p>
          <w:p w14:paraId="1B9B9639" w14:textId="77777777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61725" w:rsidRPr="00B83A12">
              <w:rPr>
                <w:sz w:val="28"/>
                <w:szCs w:val="28"/>
              </w:rPr>
              <w:t>муниципальный коворкинг центр Северск</w:t>
            </w:r>
            <w:r>
              <w:rPr>
                <w:sz w:val="28"/>
                <w:szCs w:val="28"/>
              </w:rPr>
              <w:t>ого</w:t>
            </w:r>
            <w:r w:rsidR="00763DC5" w:rsidRPr="00B83A12">
              <w:rPr>
                <w:sz w:val="28"/>
                <w:szCs w:val="28"/>
              </w:rPr>
              <w:t xml:space="preserve"> </w:t>
            </w:r>
            <w:r w:rsidR="00561725" w:rsidRPr="00B83A12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="00561725" w:rsidRPr="00B83A12">
              <w:rPr>
                <w:sz w:val="28"/>
                <w:szCs w:val="28"/>
              </w:rPr>
              <w:t xml:space="preserve">, уполномоченный по защите прав предпринимателей в </w:t>
            </w:r>
            <w:r w:rsidR="00763DC5" w:rsidRPr="00B83A12">
              <w:rPr>
                <w:sz w:val="28"/>
                <w:szCs w:val="28"/>
              </w:rPr>
              <w:t>Северск</w:t>
            </w:r>
            <w:r>
              <w:rPr>
                <w:sz w:val="28"/>
                <w:szCs w:val="28"/>
              </w:rPr>
              <w:t>ом</w:t>
            </w:r>
            <w:r w:rsidR="00763DC5" w:rsidRPr="00B83A1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е</w:t>
            </w:r>
            <w:r w:rsidR="00561725" w:rsidRPr="00B83A12">
              <w:rPr>
                <w:sz w:val="28"/>
                <w:szCs w:val="28"/>
              </w:rPr>
              <w:t xml:space="preserve">; </w:t>
            </w:r>
          </w:p>
          <w:p w14:paraId="3B8DF774" w14:textId="77777777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61725" w:rsidRPr="00B83A12">
              <w:rPr>
                <w:sz w:val="28"/>
                <w:szCs w:val="28"/>
              </w:rPr>
              <w:t xml:space="preserve">управление экономики, инвестиций и прогнозирования; </w:t>
            </w:r>
          </w:p>
          <w:p w14:paraId="4D5FE5BE" w14:textId="68FE24FB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61725" w:rsidRPr="00B83A12">
              <w:rPr>
                <w:sz w:val="28"/>
                <w:szCs w:val="28"/>
              </w:rPr>
              <w:t xml:space="preserve">управление имущественных отношений; </w:t>
            </w:r>
          </w:p>
          <w:p w14:paraId="2895EDAF" w14:textId="78DD8F84" w:rsidR="00550512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61725" w:rsidRPr="00B83A12">
              <w:rPr>
                <w:sz w:val="28"/>
                <w:szCs w:val="28"/>
              </w:rPr>
              <w:t xml:space="preserve">главы сельских (городских) поселений; </w:t>
            </w:r>
          </w:p>
          <w:p w14:paraId="28295578" w14:textId="1F4AB22D" w:rsidR="00561725" w:rsidRDefault="00550512" w:rsidP="00FF7972">
            <w:pPr>
              <w:pStyle w:val="11"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61725" w:rsidRPr="00B83A12">
              <w:rPr>
                <w:sz w:val="28"/>
                <w:szCs w:val="28"/>
              </w:rPr>
              <w:t>государственное</w:t>
            </w:r>
            <w:r w:rsidR="00561725" w:rsidRPr="000C055D">
              <w:rPr>
                <w:sz w:val="28"/>
                <w:szCs w:val="28"/>
              </w:rPr>
              <w:t xml:space="preserve"> казенное учреждение «Центр занятости населения Северского района».</w:t>
            </w:r>
          </w:p>
          <w:p w14:paraId="7AFC153E" w14:textId="17286039" w:rsidR="008E3317" w:rsidRPr="000C055D" w:rsidRDefault="008E3317" w:rsidP="00FF7972">
            <w:pPr>
              <w:pStyle w:val="11"/>
              <w:shd w:val="clear" w:color="auto" w:fill="FFFFFF"/>
              <w:spacing w:before="0" w:after="0" w:line="240" w:lineRule="auto"/>
              <w:jc w:val="both"/>
            </w:pPr>
          </w:p>
        </w:tc>
      </w:tr>
      <w:tr w:rsidR="00561725" w:rsidRPr="000C055D" w14:paraId="366C38DF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06E90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FAA94" w14:textId="5F9AE2B0" w:rsidR="00130BCB" w:rsidRDefault="00B1411F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</w:t>
            </w:r>
            <w:r w:rsidR="005A7AA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28D21F" w14:textId="77777777" w:rsidR="005A7AA4" w:rsidRDefault="00B1411F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A7AA4" w:rsidRPr="008F7C5E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социального предпринимательства на территории </w:t>
            </w:r>
            <w:r w:rsidR="00763DC5" w:rsidRPr="00763DC5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  <w:r w:rsidR="005A7AA4" w:rsidRPr="00763D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22E547E" w14:textId="114359CF" w:rsidR="008E3317" w:rsidRPr="005A7AA4" w:rsidRDefault="008E3317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198FEF7F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E8758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7C7B2" w14:textId="77777777" w:rsidR="00550512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правовых и экономических условий для развития предпринимательства 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Северск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е;</w:t>
            </w:r>
          </w:p>
          <w:p w14:paraId="3BD2F157" w14:textId="49E07079" w:rsidR="00B91F1B" w:rsidRDefault="00550512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B91F1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доход»; </w:t>
            </w:r>
          </w:p>
          <w:p w14:paraId="7F3827DA" w14:textId="25C098E0" w:rsidR="00B1411F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>увеличение доли участия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B91F1B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 в общем обороте хозяйствующих </w:t>
            </w:r>
            <w:r w:rsidR="00B91F1B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>Северск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55051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6817504" w14:textId="49C62E7C" w:rsidR="00B91F1B" w:rsidRDefault="00B1411F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информационная, правовая,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онсультационная поддержка и подготовка кадров для малого и среднего предпринимательства; </w:t>
            </w:r>
          </w:p>
          <w:p w14:paraId="4F72EF32" w14:textId="6B193BCE" w:rsidR="00B91F1B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0C055D">
              <w:rPr>
                <w:rFonts w:ascii="Times New Roman" w:hAnsi="Times New Roman" w:cs="Times New Roman"/>
                <w:sz w:val="28"/>
                <w:szCs w:val="28"/>
              </w:rPr>
              <w:t>обеспечение занятости населения и развитие самозанятости</w:t>
            </w:r>
            <w:r w:rsidR="00B91F1B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4FD33841" w14:textId="77777777" w:rsidR="00561725" w:rsidRDefault="00B1411F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91F1B" w:rsidRPr="008F7C5E">
              <w:rPr>
                <w:rFonts w:ascii="Times New Roman" w:hAnsi="Times New Roman" w:cs="Times New Roman"/>
                <w:sz w:val="28"/>
                <w:szCs w:val="28"/>
              </w:rPr>
              <w:t>увеличение числа социальный предприятий, повышение интереса у субъектов малого и среднего предпринимательства к социальным проектам.</w:t>
            </w:r>
          </w:p>
          <w:p w14:paraId="3E2B2DFC" w14:textId="17337EB4" w:rsidR="008E3317" w:rsidRPr="000C055D" w:rsidRDefault="008E3317" w:rsidP="00B91F1B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561DB743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39189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09AA" w14:textId="4C68960A" w:rsidR="00561725" w:rsidRPr="000C055D" w:rsidRDefault="00B1411F" w:rsidP="00B14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организаций;</w:t>
            </w:r>
          </w:p>
          <w:p w14:paraId="56A690E1" w14:textId="72A3F136" w:rsidR="00561725" w:rsidRPr="000C055D" w:rsidRDefault="00B1411F" w:rsidP="00B141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 xml:space="preserve">й режим «Налог на профессиональный доход» в расчете на 1 тысячу человек населения </w:t>
            </w:r>
            <w:r w:rsidR="00E93F11" w:rsidRPr="00E93F11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4871ED" w14:textId="162D2459" w:rsidR="00561725" w:rsidRDefault="00B1411F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информационно-консультационных мероприятий и организация участия в краевых мероприятиях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61725" w:rsidRPr="000C055D">
              <w:rPr>
                <w:rFonts w:ascii="Times New Roman" w:hAnsi="Times New Roman" w:cs="Times New Roman"/>
                <w:sz w:val="28"/>
                <w:szCs w:val="28"/>
              </w:rPr>
              <w:t>й режим «Налог на профессиональный доход» (совещания, «круглые столы», семинары, дни открытых дверей и др.)</w:t>
            </w:r>
            <w:r w:rsidR="00771B0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D6F51ED" w14:textId="77777777" w:rsidR="00771B09" w:rsidRDefault="00B1411F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771B09" w:rsidRPr="008F7C5E">
              <w:rPr>
                <w:rFonts w:ascii="Times New Roman" w:hAnsi="Times New Roman" w:cs="Times New Roman"/>
                <w:sz w:val="28"/>
                <w:szCs w:val="28"/>
              </w:rPr>
              <w:t>количество субъектов малого и среднего предпринимательства, являющихся социальными предприятиями.</w:t>
            </w:r>
          </w:p>
          <w:p w14:paraId="4F10E493" w14:textId="18FB9F63" w:rsidR="008E3317" w:rsidRPr="000C055D" w:rsidRDefault="008E3317" w:rsidP="00B1411F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1725" w:rsidRPr="000C055D" w14:paraId="2C37EF5B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C79B4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CB99" w14:textId="19106E0C" w:rsidR="00561725" w:rsidRPr="000C055D" w:rsidRDefault="00561725" w:rsidP="00FF7972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реализуется с 2017 года по 202</w:t>
            </w:r>
            <w:r w:rsidR="00E93F11">
              <w:rPr>
                <w:sz w:val="28"/>
                <w:szCs w:val="28"/>
              </w:rPr>
              <w:t>8</w:t>
            </w:r>
            <w:r w:rsidRPr="000C055D">
              <w:rPr>
                <w:sz w:val="28"/>
                <w:szCs w:val="28"/>
              </w:rPr>
              <w:t xml:space="preserve"> годы,  </w:t>
            </w:r>
          </w:p>
          <w:p w14:paraId="5D80AB49" w14:textId="77777777" w:rsidR="00561725" w:rsidRPr="000C055D" w:rsidRDefault="0056172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735ED" w:rsidRPr="000C055D" w14:paraId="1A4C0A35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D260FB" w14:textId="2A5EE475" w:rsidR="005735ED" w:rsidRPr="000C055D" w:rsidRDefault="005735ED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53505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общий объем финансирования Подпрограммы из местного бюджета составляет </w:t>
            </w:r>
            <w:r>
              <w:rPr>
                <w:sz w:val="28"/>
                <w:szCs w:val="28"/>
              </w:rPr>
              <w:t>67</w:t>
            </w:r>
            <w:r w:rsidRPr="008F7C5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148</w:t>
            </w:r>
            <w:r w:rsidRPr="008F7C5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8F7C5E">
              <w:rPr>
                <w:sz w:val="28"/>
                <w:szCs w:val="28"/>
              </w:rPr>
              <w:t xml:space="preserve"> тыс</w:t>
            </w:r>
            <w:r w:rsidRPr="000C055D">
              <w:rPr>
                <w:sz w:val="28"/>
                <w:szCs w:val="28"/>
              </w:rPr>
              <w:t>. рублей, в том числе по годам:</w:t>
            </w:r>
          </w:p>
          <w:p w14:paraId="4D6FB8CA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2017 год – 2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039,0 тыс. рублей;</w:t>
            </w:r>
          </w:p>
          <w:p w14:paraId="5210EB28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2018 год – 1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993,4 тыс. рублей;</w:t>
            </w:r>
          </w:p>
          <w:p w14:paraId="6E1A4C33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2019 год – 2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193,0 тыс. рублей;</w:t>
            </w:r>
          </w:p>
          <w:p w14:paraId="01EA253C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2020 год </w:t>
            </w:r>
            <w:r>
              <w:rPr>
                <w:sz w:val="28"/>
                <w:szCs w:val="28"/>
              </w:rPr>
              <w:t>–</w:t>
            </w:r>
            <w:r w:rsidRPr="000C055D">
              <w:rPr>
                <w:sz w:val="28"/>
                <w:szCs w:val="28"/>
              </w:rPr>
              <w:t xml:space="preserve"> 2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864,9 тыс. рублей;</w:t>
            </w:r>
          </w:p>
          <w:p w14:paraId="0EA32712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>2021 год – 3</w:t>
            </w:r>
            <w:r w:rsidRPr="00215708">
              <w:rPr>
                <w:sz w:val="28"/>
                <w:szCs w:val="28"/>
              </w:rPr>
              <w:t xml:space="preserve"> </w:t>
            </w:r>
            <w:r w:rsidRPr="000C055D">
              <w:rPr>
                <w:sz w:val="28"/>
                <w:szCs w:val="28"/>
              </w:rPr>
              <w:t>078,0 тыс. рублей;</w:t>
            </w:r>
          </w:p>
          <w:p w14:paraId="241EA0D4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2022 год – </w:t>
            </w:r>
            <w:r w:rsidRPr="005E271F">
              <w:rPr>
                <w:sz w:val="28"/>
                <w:szCs w:val="28"/>
              </w:rPr>
              <w:t>8</w:t>
            </w:r>
            <w:r w:rsidRPr="00215708">
              <w:rPr>
                <w:sz w:val="28"/>
                <w:szCs w:val="28"/>
              </w:rPr>
              <w:t xml:space="preserve"> </w:t>
            </w:r>
            <w:r w:rsidRPr="005E271F">
              <w:rPr>
                <w:sz w:val="28"/>
                <w:szCs w:val="28"/>
              </w:rPr>
              <w:t>724,9 тыс.</w:t>
            </w:r>
            <w:r w:rsidRPr="000C055D">
              <w:rPr>
                <w:sz w:val="28"/>
                <w:szCs w:val="28"/>
              </w:rPr>
              <w:t xml:space="preserve"> рублей;</w:t>
            </w:r>
          </w:p>
          <w:p w14:paraId="601AFC45" w14:textId="77777777" w:rsidR="005735ED" w:rsidRPr="000C055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2023 год – </w:t>
            </w:r>
            <w:r>
              <w:rPr>
                <w:sz w:val="28"/>
                <w:szCs w:val="28"/>
              </w:rPr>
              <w:t>3</w:t>
            </w:r>
            <w:r w:rsidRPr="002157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635,4</w:t>
            </w:r>
            <w:r w:rsidRPr="000C055D">
              <w:rPr>
                <w:sz w:val="28"/>
                <w:szCs w:val="28"/>
              </w:rPr>
              <w:t xml:space="preserve"> тыс. рублей;</w:t>
            </w:r>
          </w:p>
          <w:p w14:paraId="4D10F7A8" w14:textId="77777777" w:rsidR="005735E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 w:rsidRPr="000C055D">
              <w:rPr>
                <w:sz w:val="28"/>
                <w:szCs w:val="28"/>
              </w:rPr>
              <w:t xml:space="preserve">2024 год – </w:t>
            </w:r>
            <w:r w:rsidRPr="006B6E0D">
              <w:rPr>
                <w:sz w:val="28"/>
                <w:szCs w:val="28"/>
              </w:rPr>
              <w:t>4</w:t>
            </w:r>
            <w:r w:rsidRPr="00215708">
              <w:rPr>
                <w:sz w:val="28"/>
                <w:szCs w:val="28"/>
              </w:rPr>
              <w:t xml:space="preserve"> </w:t>
            </w:r>
            <w:r w:rsidRPr="006B6E0D">
              <w:rPr>
                <w:sz w:val="28"/>
                <w:szCs w:val="28"/>
              </w:rPr>
              <w:t>662,</w:t>
            </w:r>
            <w:r>
              <w:rPr>
                <w:sz w:val="28"/>
                <w:szCs w:val="28"/>
              </w:rPr>
              <w:t>9</w:t>
            </w:r>
            <w:r w:rsidRPr="000C055D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14:paraId="75569DEB" w14:textId="77777777" w:rsidR="005735E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8</w:t>
            </w:r>
            <w:r w:rsidRPr="002157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370,3 </w:t>
            </w:r>
            <w:r w:rsidRPr="000C055D">
              <w:rPr>
                <w:sz w:val="28"/>
                <w:szCs w:val="28"/>
              </w:rPr>
              <w:t>тыс. рублей</w:t>
            </w:r>
            <w:r>
              <w:rPr>
                <w:sz w:val="28"/>
                <w:szCs w:val="28"/>
              </w:rPr>
              <w:t>;</w:t>
            </w:r>
          </w:p>
          <w:p w14:paraId="27ACE37E" w14:textId="77777777" w:rsidR="005735ED" w:rsidRDefault="005735ED" w:rsidP="005735ED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9</w:t>
            </w:r>
            <w:r w:rsidRPr="002157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862,1 тыс. рублей;</w:t>
            </w:r>
          </w:p>
          <w:p w14:paraId="0C0D5CE5" w14:textId="77777777" w:rsidR="005B2A45" w:rsidRDefault="005B2A45" w:rsidP="005B2A45">
            <w:pPr>
              <w:pStyle w:val="11"/>
              <w:keepNext/>
              <w:keepLines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9</w:t>
            </w:r>
            <w:r w:rsidRPr="008F7C5E">
              <w:rPr>
                <w:sz w:val="28"/>
                <w:szCs w:val="28"/>
              </w:rPr>
              <w:t xml:space="preserve"> 8</w:t>
            </w:r>
            <w:r>
              <w:rPr>
                <w:sz w:val="28"/>
                <w:szCs w:val="28"/>
              </w:rPr>
              <w:t>62,1 тыс. рублей;</w:t>
            </w:r>
          </w:p>
          <w:p w14:paraId="1149FB46" w14:textId="77777777" w:rsidR="005735ED" w:rsidRDefault="005B2A45" w:rsidP="005B2A45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 – 9 862,1 тыс. рублей</w:t>
            </w:r>
            <w:r>
              <w:rPr>
                <w:sz w:val="28"/>
                <w:szCs w:val="28"/>
              </w:rPr>
              <w:t>.</w:t>
            </w:r>
          </w:p>
          <w:p w14:paraId="7CDF36F3" w14:textId="6C282E35" w:rsidR="005B2A45" w:rsidRPr="000C055D" w:rsidRDefault="005B2A45" w:rsidP="005B2A45">
            <w:pPr>
              <w:pStyle w:val="11"/>
              <w:keepNext/>
              <w:keepLines/>
              <w:shd w:val="clear" w:color="auto" w:fill="FFFFFF"/>
              <w:spacing w:before="0"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561725" w:rsidRPr="000C055D" w14:paraId="0685523E" w14:textId="77777777" w:rsidTr="005735ED">
        <w:tc>
          <w:tcPr>
            <w:tcW w:w="3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D99B5" w14:textId="77777777" w:rsidR="00561725" w:rsidRPr="000C055D" w:rsidRDefault="00561725" w:rsidP="00FF79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C055D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подпрограммы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EB1BD" w14:textId="09D767C2" w:rsidR="00561725" w:rsidRPr="000C055D" w:rsidRDefault="006B0B75" w:rsidP="00FF7972">
            <w:pPr>
              <w:pStyle w:val="a7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B0B75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малого бизнеса и потребительской сферы администрации муниципального образования Северский муниципальный район Краснодарского края</w:t>
            </w:r>
          </w:p>
        </w:tc>
      </w:tr>
    </w:tbl>
    <w:p w14:paraId="423B3550" w14:textId="77777777" w:rsidR="009C66AB" w:rsidRPr="000C055D" w:rsidRDefault="009C66AB" w:rsidP="00E344A5">
      <w:pPr>
        <w:pStyle w:val="1"/>
        <w:numPr>
          <w:ilvl w:val="0"/>
          <w:numId w:val="1"/>
        </w:numPr>
        <w:tabs>
          <w:tab w:val="num" w:pos="360"/>
        </w:tabs>
        <w:spacing w:before="0" w:after="0" w:line="240" w:lineRule="auto"/>
        <w:ind w:left="0" w:firstLine="0"/>
        <w:rPr>
          <w:color w:val="auto"/>
        </w:rPr>
      </w:pPr>
      <w:r w:rsidRPr="000C055D">
        <w:rPr>
          <w:color w:val="auto"/>
        </w:rPr>
        <w:lastRenderedPageBreak/>
        <w:t>Характеристика текущего состояния и прогноз</w:t>
      </w:r>
    </w:p>
    <w:p w14:paraId="74790564" w14:textId="2CA90539" w:rsidR="009C66AB" w:rsidRPr="000C055D" w:rsidRDefault="009C66AB" w:rsidP="00E344A5">
      <w:pPr>
        <w:pStyle w:val="1"/>
        <w:spacing w:before="0" w:after="0" w:line="240" w:lineRule="auto"/>
        <w:rPr>
          <w:color w:val="auto"/>
        </w:rPr>
      </w:pPr>
      <w:r w:rsidRPr="000C055D">
        <w:rPr>
          <w:color w:val="auto"/>
        </w:rPr>
        <w:t>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color w:val="auto"/>
        </w:rPr>
        <w:t>ы</w:t>
      </w:r>
      <w:r w:rsidRPr="000C055D">
        <w:rPr>
          <w:color w:val="auto"/>
        </w:rPr>
        <w:t>й режим «Налог на профессиональный доход».</w:t>
      </w:r>
    </w:p>
    <w:p w14:paraId="61D0CA88" w14:textId="77777777" w:rsidR="009C66AB" w:rsidRPr="000C055D" w:rsidRDefault="009C66AB" w:rsidP="00E344A5">
      <w:pPr>
        <w:pStyle w:val="1"/>
        <w:spacing w:before="0" w:after="0" w:line="240" w:lineRule="auto"/>
        <w:jc w:val="left"/>
        <w:rPr>
          <w:color w:val="auto"/>
        </w:rPr>
      </w:pPr>
    </w:p>
    <w:p w14:paraId="21F6B154" w14:textId="34BDA48F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подпрограммы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135C66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</w:t>
      </w:r>
      <w:r w:rsidR="00135C66" w:rsidRPr="00135C66">
        <w:rPr>
          <w:rFonts w:ascii="Times New Roman" w:hAnsi="Times New Roman" w:cs="Times New Roman"/>
          <w:sz w:val="28"/>
          <w:szCs w:val="28"/>
        </w:rPr>
        <w:t>Северск</w:t>
      </w:r>
      <w:r w:rsidR="00CA08BE">
        <w:rPr>
          <w:rFonts w:ascii="Times New Roman" w:hAnsi="Times New Roman" w:cs="Times New Roman"/>
          <w:sz w:val="28"/>
          <w:szCs w:val="28"/>
        </w:rPr>
        <w:t>ом</w:t>
      </w:r>
      <w:r w:rsidR="00135C66" w:rsidRPr="00135C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08BE">
        <w:rPr>
          <w:rFonts w:ascii="Times New Roman" w:hAnsi="Times New Roman" w:cs="Times New Roman"/>
          <w:sz w:val="28"/>
          <w:szCs w:val="28"/>
        </w:rPr>
        <w:t>е</w:t>
      </w:r>
      <w:r w:rsidRPr="00135C66">
        <w:rPr>
          <w:rFonts w:ascii="Times New Roman" w:hAnsi="Times New Roman" w:cs="Times New Roman"/>
          <w:sz w:val="28"/>
          <w:szCs w:val="28"/>
        </w:rPr>
        <w:t>».</w:t>
      </w:r>
    </w:p>
    <w:p w14:paraId="0FFDA8E7" w14:textId="74073CB0" w:rsidR="009C66AB" w:rsidRPr="000C055D" w:rsidRDefault="009C66AB" w:rsidP="00E344A5">
      <w:pPr>
        <w:spacing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Развитие малого и среднего бизнеса </w:t>
      </w:r>
      <w:r w:rsidR="00135C66" w:rsidRPr="00135C66">
        <w:rPr>
          <w:rFonts w:ascii="Times New Roman" w:hAnsi="Times New Roman" w:cs="Times New Roman"/>
          <w:sz w:val="28"/>
          <w:szCs w:val="28"/>
        </w:rPr>
        <w:t>муниципального образования Северский муниципальный район Краснодарского края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ежегодно имеет положительную динамику. </w:t>
      </w:r>
    </w:p>
    <w:p w14:paraId="1145610A" w14:textId="16C9A5EC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В 2017 году в муниципальном образовании Северский</w:t>
      </w:r>
      <w:r w:rsidR="00D25F38">
        <w:rPr>
          <w:sz w:val="28"/>
          <w:szCs w:val="28"/>
        </w:rPr>
        <w:t xml:space="preserve"> район </w:t>
      </w:r>
      <w:r w:rsidRPr="000C055D">
        <w:rPr>
          <w:sz w:val="28"/>
          <w:szCs w:val="28"/>
        </w:rPr>
        <w:t>осуществляли свою деятельность более 5 тыс. субъектов малого и среднего предпринимательства. В 2017-202</w:t>
      </w:r>
      <w:r w:rsidR="00135C66">
        <w:rPr>
          <w:sz w:val="28"/>
          <w:szCs w:val="28"/>
        </w:rPr>
        <w:t>8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0,5%. Основная их часть - 47,</w:t>
      </w:r>
      <w:r w:rsidR="00135C66">
        <w:rPr>
          <w:sz w:val="28"/>
          <w:szCs w:val="28"/>
        </w:rPr>
        <w:t>8</w:t>
      </w:r>
      <w:r w:rsidRPr="000C055D">
        <w:rPr>
          <w:sz w:val="28"/>
          <w:szCs w:val="28"/>
        </w:rPr>
        <w:t>% сосредоточена в потребительской сферы, 10,</w:t>
      </w:r>
      <w:r w:rsidR="00135C66">
        <w:rPr>
          <w:sz w:val="28"/>
          <w:szCs w:val="28"/>
        </w:rPr>
        <w:t>7</w:t>
      </w:r>
      <w:r w:rsidRPr="000C055D">
        <w:rPr>
          <w:sz w:val="28"/>
          <w:szCs w:val="28"/>
        </w:rPr>
        <w:t>% - в сфере аренды и предоставления услуг, в сфере транспорта и связи – 1</w:t>
      </w:r>
      <w:r w:rsidR="00135C66">
        <w:rPr>
          <w:sz w:val="28"/>
          <w:szCs w:val="28"/>
        </w:rPr>
        <w:t>5,</w:t>
      </w:r>
      <w:r w:rsidRPr="000C055D">
        <w:rPr>
          <w:sz w:val="28"/>
          <w:szCs w:val="28"/>
        </w:rPr>
        <w:t xml:space="preserve">0%, в сфере строительства – </w:t>
      </w:r>
      <w:r w:rsidR="00135C66">
        <w:rPr>
          <w:sz w:val="28"/>
          <w:szCs w:val="28"/>
        </w:rPr>
        <w:t>7</w:t>
      </w:r>
      <w:r w:rsidRPr="000C055D">
        <w:rPr>
          <w:sz w:val="28"/>
          <w:szCs w:val="28"/>
        </w:rPr>
        <w:t>,</w:t>
      </w:r>
      <w:r w:rsidR="00135C66">
        <w:rPr>
          <w:sz w:val="28"/>
          <w:szCs w:val="28"/>
        </w:rPr>
        <w:t>1</w:t>
      </w:r>
      <w:r w:rsidRPr="000C055D">
        <w:rPr>
          <w:sz w:val="28"/>
          <w:szCs w:val="28"/>
        </w:rPr>
        <w:t>%, прочие виды экономической деятельности, включая сельскохозяйственное производство - 2</w:t>
      </w:r>
      <w:r w:rsidR="00135C66">
        <w:rPr>
          <w:sz w:val="28"/>
          <w:szCs w:val="28"/>
        </w:rPr>
        <w:t>2</w:t>
      </w:r>
      <w:r w:rsidRPr="000C055D">
        <w:rPr>
          <w:sz w:val="28"/>
          <w:szCs w:val="28"/>
        </w:rPr>
        <w:t>,</w:t>
      </w:r>
      <w:r w:rsidR="00135C66">
        <w:rPr>
          <w:sz w:val="28"/>
          <w:szCs w:val="28"/>
        </w:rPr>
        <w:t>6</w:t>
      </w:r>
      <w:r w:rsidRPr="000C055D">
        <w:rPr>
          <w:sz w:val="28"/>
          <w:szCs w:val="28"/>
        </w:rPr>
        <w:t xml:space="preserve">%. </w:t>
      </w:r>
    </w:p>
    <w:p w14:paraId="2DA87C2C" w14:textId="61AC30B8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Численность населения, занятого в малом и среднем бизнесе района, в 2017 году составила 11,7 тыс. человек, что составляет 27,2% от численности населения, занятого в экономике района. В 2017-202</w:t>
      </w:r>
      <w:r w:rsidR="00135C66">
        <w:rPr>
          <w:sz w:val="28"/>
          <w:szCs w:val="28"/>
        </w:rPr>
        <w:t>8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0,1-0,2%.</w:t>
      </w:r>
    </w:p>
    <w:p w14:paraId="33B07F06" w14:textId="22D23A93" w:rsidR="009C66AB" w:rsidRPr="000C055D" w:rsidRDefault="009C66AB" w:rsidP="00E344A5">
      <w:pPr>
        <w:pStyle w:val="11"/>
        <w:spacing w:before="0" w:after="0" w:line="240" w:lineRule="auto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Оборот субъектов малого и среднего предпринимательства в 2017 году составил 30,3 млрд. рублей, его доля в общем обороте всех хозяйствующих субъектов муниципального образования в 2017 году составила 36,8%. В 2017-202</w:t>
      </w:r>
      <w:r w:rsidR="00475EA7">
        <w:rPr>
          <w:sz w:val="28"/>
          <w:szCs w:val="28"/>
        </w:rPr>
        <w:t>8</w:t>
      </w:r>
      <w:r w:rsidRPr="000C055D">
        <w:rPr>
          <w:sz w:val="28"/>
          <w:szCs w:val="28"/>
        </w:rPr>
        <w:t xml:space="preserve"> годах прогнозируется ежегодный рост этого показателя на 4,8-5,8%.</w:t>
      </w:r>
    </w:p>
    <w:p w14:paraId="73B96B8E" w14:textId="438ED1F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Подпрограмма является системой методических решений, основных стратегических подходов, совокупность которых позволит органам местного самоуправления и общественным организациям предпринимателей эффективно участвовать в развитии малого и среднего предпринимательства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2B602AC3" w14:textId="28027A9E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Подпрограммой определены мероприятия по развитию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 xml:space="preserve">й режим «Налог на профессиональный доход» </w:t>
      </w:r>
      <w:r w:rsidRPr="00475EA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475EA7" w:rsidRPr="00475EA7">
        <w:rPr>
          <w:rFonts w:ascii="Times New Roman" w:hAnsi="Times New Roman" w:cs="Times New Roman"/>
          <w:sz w:val="28"/>
          <w:szCs w:val="28"/>
        </w:rPr>
        <w:t>Северск</w:t>
      </w:r>
      <w:r w:rsidR="00CA08BE">
        <w:rPr>
          <w:rFonts w:ascii="Times New Roman" w:hAnsi="Times New Roman" w:cs="Times New Roman"/>
          <w:sz w:val="28"/>
          <w:szCs w:val="28"/>
        </w:rPr>
        <w:t>ом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08BE">
        <w:rPr>
          <w:rFonts w:ascii="Times New Roman" w:hAnsi="Times New Roman" w:cs="Times New Roman"/>
          <w:sz w:val="28"/>
          <w:szCs w:val="28"/>
        </w:rPr>
        <w:t>е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на 2017 - 202</w:t>
      </w:r>
      <w:r w:rsidR="00475EA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 годы, реализация которых позволит:</w:t>
      </w:r>
    </w:p>
    <w:p w14:paraId="23553E34" w14:textId="60AB0BC6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совершенствовать систему муниципальной поддержки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доход»;</w:t>
      </w:r>
    </w:p>
    <w:p w14:paraId="18400FAF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обеспечить развитие малого предпринимательства в приоритетных направлениях социально-экономического развития;</w:t>
      </w:r>
    </w:p>
    <w:p w14:paraId="6CA6684A" w14:textId="2E744C5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обеспечить оптимальное использование финансовых ресурсов, выделяемых на развитие малого и среднего предпринимательства и</w:t>
      </w:r>
      <w:r w:rsidRPr="000C055D">
        <w:rPr>
          <w:color w:val="00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46FBD62B" w14:textId="3C77E73E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Таким образом, реализация мероприятий Подпрограммы по развитию малого и среднего предпринимательства обеспечит повышение конкурентоспособности системы малого и среднего предпринимательства и</w:t>
      </w:r>
      <w:r w:rsidRPr="000C055D">
        <w:rPr>
          <w:color w:val="FF0000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доход», а также окажет</w:t>
      </w:r>
      <w:r w:rsidRPr="000C055D">
        <w:rPr>
          <w:rFonts w:ascii="Times New Roman" w:hAnsi="Times New Roman" w:cs="Times New Roman"/>
          <w:sz w:val="28"/>
          <w:szCs w:val="28"/>
        </w:rPr>
        <w:t xml:space="preserve"> положительное воздействие на общее социально-экономическое развитие </w:t>
      </w:r>
      <w:r w:rsidR="00475EA7" w:rsidRPr="00475EA7">
        <w:rPr>
          <w:rFonts w:ascii="Times New Roman" w:hAnsi="Times New Roman" w:cs="Times New Roman"/>
          <w:sz w:val="28"/>
          <w:szCs w:val="28"/>
        </w:rPr>
        <w:t>Северск</w:t>
      </w:r>
      <w:r w:rsidR="00CA08BE">
        <w:rPr>
          <w:rFonts w:ascii="Times New Roman" w:hAnsi="Times New Roman" w:cs="Times New Roman"/>
          <w:sz w:val="28"/>
          <w:szCs w:val="28"/>
        </w:rPr>
        <w:t>ого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A08BE">
        <w:rPr>
          <w:rFonts w:ascii="Times New Roman" w:hAnsi="Times New Roman" w:cs="Times New Roman"/>
          <w:sz w:val="28"/>
          <w:szCs w:val="28"/>
        </w:rPr>
        <w:t>а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и рост налоговых поступлений в бюджеты всех уровней.</w:t>
      </w:r>
    </w:p>
    <w:p w14:paraId="4654100E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1F8BA29" w14:textId="77777777" w:rsidR="009C66AB" w:rsidRPr="000C055D" w:rsidRDefault="009C66AB" w:rsidP="00E344A5">
      <w:pPr>
        <w:pStyle w:val="6"/>
        <w:keepLines w:val="0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0C055D">
        <w:rPr>
          <w:rFonts w:ascii="Times New Roman" w:hAnsi="Times New Roman" w:cs="Times New Roman"/>
          <w:b/>
          <w:iCs/>
          <w:color w:val="00000A"/>
          <w:sz w:val="28"/>
          <w:szCs w:val="28"/>
        </w:rPr>
        <w:t>2.   Цели, задачи и целевые показатели достижения целей и решения задач, сроки и этапы реализации муниципальной подпрограммы</w:t>
      </w:r>
    </w:p>
    <w:p w14:paraId="5E0A7EE6" w14:textId="77777777" w:rsidR="009C66AB" w:rsidRPr="000C055D" w:rsidRDefault="009C66AB" w:rsidP="00E344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B32CBF" w14:textId="6CE31D48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2.1. </w:t>
      </w:r>
      <w:hyperlink w:anchor="sub_1000" w:history="1">
        <w:r w:rsidRPr="000C055D">
          <w:rPr>
            <w:rStyle w:val="a4"/>
            <w:rFonts w:ascii="Times New Roman" w:hAnsi="Times New Roman"/>
            <w:color w:val="00000A"/>
            <w:sz w:val="28"/>
            <w:szCs w:val="28"/>
          </w:rPr>
          <w:t>Подпрограмма</w:t>
        </w:r>
      </w:hyperlink>
      <w:r w:rsidRPr="000C055D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2017-202</w:t>
      </w:r>
      <w:r w:rsidR="00475EA7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 xml:space="preserve"> годы в </w:t>
      </w:r>
      <w:r w:rsidR="00475EA7" w:rsidRPr="00475EA7">
        <w:rPr>
          <w:rFonts w:ascii="Times New Roman" w:hAnsi="Times New Roman" w:cs="Times New Roman"/>
          <w:sz w:val="28"/>
          <w:szCs w:val="28"/>
        </w:rPr>
        <w:t>Северск</w:t>
      </w:r>
      <w:r w:rsidR="002840B4">
        <w:rPr>
          <w:rFonts w:ascii="Times New Roman" w:hAnsi="Times New Roman" w:cs="Times New Roman"/>
          <w:sz w:val="28"/>
          <w:szCs w:val="28"/>
        </w:rPr>
        <w:t>ом</w:t>
      </w:r>
      <w:r w:rsidR="00475EA7" w:rsidRPr="00475EA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840B4">
        <w:rPr>
          <w:rFonts w:ascii="Times New Roman" w:hAnsi="Times New Roman" w:cs="Times New Roman"/>
          <w:sz w:val="28"/>
          <w:szCs w:val="28"/>
        </w:rPr>
        <w:t>е</w:t>
      </w:r>
      <w:r w:rsidRPr="000C055D">
        <w:rPr>
          <w:rFonts w:ascii="Times New Roman" w:hAnsi="Times New Roman" w:cs="Times New Roman"/>
          <w:sz w:val="28"/>
          <w:szCs w:val="28"/>
        </w:rPr>
        <w:t>».</w:t>
      </w:r>
    </w:p>
    <w:p w14:paraId="1BC88A82" w14:textId="66F90205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Целью подпрограммы является 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77765F03" w14:textId="77777777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поставленной цели предусматривается</w:t>
      </w:r>
      <w:r w:rsidRPr="000C055D">
        <w:rPr>
          <w:rFonts w:ascii="Times New Roman" w:hAnsi="Times New Roman" w:cs="Times New Roman"/>
          <w:sz w:val="28"/>
          <w:szCs w:val="28"/>
        </w:rPr>
        <w:t xml:space="preserve"> решение следующих задач:</w:t>
      </w:r>
    </w:p>
    <w:p w14:paraId="1327E25D" w14:textId="26B14D31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увеличение доли участия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 в общем обороте хозяйствующих субъектов Северского района;</w:t>
      </w:r>
    </w:p>
    <w:p w14:paraId="7C23CF64" w14:textId="2554E65D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информационная, правовая, консультационная поддержка и подготовка кадров для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04D825B8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2.2. Задачи Подпрограммы:</w:t>
      </w:r>
    </w:p>
    <w:p w14:paraId="732BB704" w14:textId="77777777" w:rsidR="009C66AB" w:rsidRPr="000C055D" w:rsidRDefault="009C66AB" w:rsidP="00E344A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разработка нормативных правовых документов, направленных на эффективное решение задач Подпрограммы;</w:t>
      </w:r>
    </w:p>
    <w:p w14:paraId="6F1916FA" w14:textId="77777777" w:rsidR="009C66AB" w:rsidRPr="000C055D" w:rsidRDefault="009C66AB" w:rsidP="00E344A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мониторинг хода реализации Подпрограммы;</w:t>
      </w:r>
    </w:p>
    <w:p w14:paraId="30935ED8" w14:textId="01CE0D99" w:rsidR="009C66AB" w:rsidRPr="000C055D" w:rsidRDefault="009C66AB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055D">
        <w:rPr>
          <w:rFonts w:ascii="Times New Roman" w:hAnsi="Times New Roman" w:cs="Times New Roman"/>
          <w:color w:val="000000"/>
          <w:sz w:val="28"/>
          <w:szCs w:val="28"/>
        </w:rPr>
        <w:t>стимулирование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0C055D">
        <w:rPr>
          <w:rFonts w:ascii="Times New Roman" w:hAnsi="Times New Roman" w:cs="Times New Roman"/>
          <w:color w:val="000000"/>
          <w:sz w:val="28"/>
          <w:szCs w:val="28"/>
        </w:rPr>
        <w:t>й режим «Налог на профессиональный доход».</w:t>
      </w:r>
    </w:p>
    <w:p w14:paraId="1FE518E1" w14:textId="77777777" w:rsidR="00D217CC" w:rsidRPr="000C055D" w:rsidRDefault="00D217CC">
      <w:pPr>
        <w:sectPr w:rsidR="00D217CC" w:rsidRPr="000C055D" w:rsidSect="00B83A12">
          <w:headerReference w:type="default" r:id="rId8"/>
          <w:pgSz w:w="11906" w:h="16838"/>
          <w:pgMar w:top="1134" w:right="850" w:bottom="993" w:left="1701" w:header="708" w:footer="708" w:gutter="0"/>
          <w:pgNumType w:start="1"/>
          <w:cols w:space="708"/>
          <w:titlePg/>
          <w:docGrid w:linePitch="360"/>
        </w:sectPr>
      </w:pPr>
    </w:p>
    <w:p w14:paraId="210DEBB1" w14:textId="77777777" w:rsidR="00D217CC" w:rsidRPr="000C055D" w:rsidRDefault="00D217CC" w:rsidP="00D217CC">
      <w:pPr>
        <w:numPr>
          <w:ilvl w:val="1"/>
          <w:numId w:val="2"/>
        </w:numPr>
        <w:tabs>
          <w:tab w:val="left" w:pos="851"/>
        </w:tabs>
        <w:spacing w:after="0" w:line="10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Перечень целевых показателей Подпрограммы с расшифровкой плановых значений по годам ее реализации:</w:t>
      </w:r>
    </w:p>
    <w:p w14:paraId="2E17A704" w14:textId="77777777" w:rsidR="00D217CC" w:rsidRPr="000C055D" w:rsidRDefault="00D217CC" w:rsidP="00D217CC">
      <w:pPr>
        <w:tabs>
          <w:tab w:val="left" w:pos="851"/>
        </w:tabs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304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3402"/>
        <w:gridCol w:w="850"/>
        <w:gridCol w:w="851"/>
        <w:gridCol w:w="851"/>
        <w:gridCol w:w="850"/>
        <w:gridCol w:w="851"/>
        <w:gridCol w:w="850"/>
        <w:gridCol w:w="851"/>
        <w:gridCol w:w="850"/>
        <w:gridCol w:w="992"/>
        <w:gridCol w:w="840"/>
        <w:gridCol w:w="840"/>
        <w:gridCol w:w="885"/>
        <w:gridCol w:w="979"/>
      </w:tblGrid>
      <w:tr w:rsidR="00475EA7" w:rsidRPr="000C055D" w14:paraId="778E3175" w14:textId="6AF73309" w:rsidTr="00854769">
        <w:trPr>
          <w:trHeight w:val="375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6F0364" w14:textId="26912A96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20359" w14:textId="77777777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EA73603" w14:textId="77777777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0490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6DDC47" w14:textId="764D212D" w:rsidR="00475EA7" w:rsidRPr="000C055D" w:rsidRDefault="00475EA7" w:rsidP="00FF7972">
            <w:pPr>
              <w:spacing w:after="0" w:line="100" w:lineRule="atLeast"/>
              <w:ind w:right="10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475EA7" w:rsidRPr="000C055D" w14:paraId="3D7102F4" w14:textId="19A8667D" w:rsidTr="00854769">
        <w:tblPrEx>
          <w:tblCellMar>
            <w:left w:w="108" w:type="dxa"/>
            <w:right w:w="108" w:type="dxa"/>
          </w:tblCellMar>
        </w:tblPrEx>
        <w:trPr>
          <w:trHeight w:val="289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C4107" w14:textId="77777777" w:rsidR="00475EA7" w:rsidRPr="000C055D" w:rsidRDefault="00475EA7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77631" w14:textId="77777777" w:rsidR="00475EA7" w:rsidRPr="000C055D" w:rsidRDefault="00475EA7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1EEE2F09" w14:textId="77777777" w:rsidR="00475EA7" w:rsidRPr="000C055D" w:rsidRDefault="00475EA7" w:rsidP="00FF7972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F4210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2017г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638D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2018г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EEEC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2019г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A8F3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2020г.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461A2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2021г.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4FFA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2022г.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18A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17D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2024 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76DA" w14:textId="7CE8E5C0" w:rsidR="00475EA7" w:rsidRPr="00AA2F28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CBCB" w14:textId="412AD7FA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2026г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934D" w14:textId="0A560726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2027г.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082F4" w14:textId="31C36092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2028г.</w:t>
            </w:r>
          </w:p>
        </w:tc>
      </w:tr>
      <w:tr w:rsidR="00475EA7" w:rsidRPr="000C055D" w14:paraId="3A118217" w14:textId="335CB7AA" w:rsidTr="0085476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B0EC0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1B9D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040C28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32F4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97AF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FADE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F2BA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B2B2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E79E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478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E98D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73BBF" w14:textId="0AFBE6CE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F808" w14:textId="2951BC91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CC09" w14:textId="62351584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B354" w14:textId="0B2AC3E5" w:rsidR="00475EA7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54769" w:rsidRPr="000C055D" w14:paraId="5EC1AC2C" w14:textId="6EBC0ED0" w:rsidTr="00854769">
        <w:tblPrEx>
          <w:tblCellMar>
            <w:left w:w="108" w:type="dxa"/>
            <w:right w:w="108" w:type="dxa"/>
          </w:tblCellMar>
        </w:tblPrEx>
        <w:trPr>
          <w:trHeight w:val="500"/>
          <w:jc w:val="center"/>
        </w:trPr>
        <w:tc>
          <w:tcPr>
            <w:tcW w:w="1530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284A" w14:textId="3567153A" w:rsidR="00854769" w:rsidRPr="000C055D" w:rsidRDefault="00854769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Муниципальная подпрограмма «Поддержка малого и среднего предпринимательства на 2017-202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 xml:space="preserve"> годы в Северском районе</w:t>
            </w:r>
          </w:p>
        </w:tc>
      </w:tr>
      <w:tr w:rsidR="00475EA7" w:rsidRPr="000C055D" w14:paraId="23457923" w14:textId="4E27C2DB" w:rsidTr="00854769">
        <w:tblPrEx>
          <w:tblCellMar>
            <w:left w:w="108" w:type="dxa"/>
            <w:right w:w="108" w:type="dxa"/>
          </w:tblCellMar>
        </w:tblPrEx>
        <w:trPr>
          <w:trHeight w:val="1779"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6F7031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</w:tcPr>
          <w:p w14:paraId="0D3EE499" w14:textId="77777777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Доля среднесписочной численности работников (без внешних совместителей),</w:t>
            </w:r>
          </w:p>
          <w:p w14:paraId="1B820135" w14:textId="77777777" w:rsidR="00475EA7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занятых на микропредприятиях, малых и средних предприятиях и у индивидуальных предпринимателей, в общей численности населения занятого в экономике района</w:t>
            </w:r>
          </w:p>
          <w:p w14:paraId="1A4F683E" w14:textId="77777777" w:rsidR="00854769" w:rsidRDefault="00854769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4877E" w14:textId="77777777" w:rsidR="00854769" w:rsidRPr="000C055D" w:rsidRDefault="00854769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5EB24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0794EC5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979A2F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56DD7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65098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6192A1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0FF2F3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A2CD8D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5EA750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2920CF" w14:textId="29DBF419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A97E95" w14:textId="3CA364B5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C797D4" w14:textId="3A98952C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6B2E2A" w14:textId="76886339" w:rsidR="00475EA7" w:rsidRDefault="00475EA7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</w:tr>
      <w:tr w:rsidR="00475EA7" w:rsidRPr="000C055D" w14:paraId="0A5D595E" w14:textId="38D6DC99" w:rsidTr="00854769">
        <w:tblPrEx>
          <w:tblCellMar>
            <w:left w:w="108" w:type="dxa"/>
            <w:right w:w="108" w:type="dxa"/>
          </w:tblCellMar>
        </w:tblPrEx>
        <w:trPr>
          <w:trHeight w:val="361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FBB9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593CB230" w14:textId="10FCD853" w:rsidR="00854769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 в расчете на 1 тысячу человек населения муниципального образования Северский район</w:t>
            </w:r>
          </w:p>
          <w:p w14:paraId="6079B109" w14:textId="4D9AD6E0" w:rsidR="00854769" w:rsidRPr="000C055D" w:rsidRDefault="00854769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89956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4DF1E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047CE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F95B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10165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6585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76D9" w14:textId="77777777" w:rsidR="00475EA7" w:rsidRPr="000C055D" w:rsidRDefault="00475EA7" w:rsidP="00FF7972">
            <w:pPr>
              <w:spacing w:after="0" w:line="100" w:lineRule="atLeast"/>
              <w:jc w:val="center"/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29DE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E49E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40,1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F2289" w14:textId="41183146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661E" w14:textId="0BC4EA7B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A2115" w14:textId="24DDCD55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9D2B" w14:textId="6138A9D1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40,4</w:t>
            </w:r>
          </w:p>
        </w:tc>
      </w:tr>
      <w:tr w:rsidR="00854769" w:rsidRPr="000C055D" w14:paraId="7F984C16" w14:textId="77777777" w:rsidTr="00854769">
        <w:tblPrEx>
          <w:tblCellMar>
            <w:left w:w="108" w:type="dxa"/>
            <w:right w:w="108" w:type="dxa"/>
          </w:tblCellMar>
        </w:tblPrEx>
        <w:trPr>
          <w:trHeight w:val="6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6C4A" w14:textId="59BE0C4D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45647FE" w14:textId="6AEABB77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4D7CE" w14:textId="4A26A7BC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7CF7B" w14:textId="47FDB987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F6CC3" w14:textId="6BC34EE6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C4ED4" w14:textId="3EB6CC1C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8FAA0" w14:textId="05C12013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739D46" w14:textId="5CF81A78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5567" w14:textId="351C55D2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A3B7D" w14:textId="1B15262B" w:rsidR="00854769" w:rsidRPr="000C055D" w:rsidRDefault="00854769" w:rsidP="00854769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9E7" w14:textId="15660109" w:rsidR="00854769" w:rsidRPr="000C055D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3978D" w14:textId="05427FB4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9AD86" w14:textId="6329D02A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DB74" w14:textId="5623C8CD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A8AA" w14:textId="35DB4FBE" w:rsidR="00854769" w:rsidRDefault="00854769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75EA7" w:rsidRPr="000C055D" w14:paraId="3193E6E7" w14:textId="286F4E51" w:rsidTr="00854769">
        <w:tblPrEx>
          <w:tblCellMar>
            <w:left w:w="108" w:type="dxa"/>
            <w:right w:w="108" w:type="dxa"/>
          </w:tblCellMar>
        </w:tblPrEx>
        <w:trPr>
          <w:trHeight w:val="231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A3A2811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D84AEA" w14:textId="77777777" w:rsidR="00475EA7" w:rsidRDefault="00475EA7" w:rsidP="002C08B3">
            <w:pPr>
              <w:spacing w:after="0" w:line="100" w:lineRule="atLeast"/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 xml:space="preserve">Число участников проведенных мероприятий (совещаний, семинаров, "круглых столов", конференций и др.) по вопросам развития и поддержки субъектов малого и среднего </w:t>
            </w:r>
            <w:r w:rsidR="002C08B3" w:rsidRPr="002C08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редпринимательства и</w:t>
            </w:r>
            <w:r w:rsidRPr="002C08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физических лиц, не являющихся индивидуальными предпринимателями и применяющими» </w:t>
            </w:r>
            <w:r w:rsidR="00854769" w:rsidRPr="002C08B3">
              <w:rPr>
                <w:rFonts w:ascii="Times New Roman" w:hAnsi="Times New Roman" w:cs="Times New Roman"/>
                <w:sz w:val="24"/>
                <w:szCs w:val="24"/>
              </w:rPr>
              <w:t>специальный налоговый режим «Налог на профессиональный доход</w:t>
            </w:r>
          </w:p>
          <w:p w14:paraId="3EAC4E46" w14:textId="5843D4C0" w:rsidR="002C08B3" w:rsidRPr="002C08B3" w:rsidRDefault="002C08B3" w:rsidP="002C08B3">
            <w:pPr>
              <w:spacing w:after="0" w:line="100" w:lineRule="atLeast"/>
              <w:ind w:lef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3AFD0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CBD58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B8995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F2CD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C8219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CECC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4691B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1058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CCA25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382C" w14:textId="014955A4" w:rsidR="00475EA7" w:rsidRPr="000C055D" w:rsidRDefault="00475EA7" w:rsidP="00854769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FAE8B" w14:textId="60F7753D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884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A90C" w14:textId="24AEE8C6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C4F25" w14:textId="37ED0238" w:rsidR="00475EA7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886</w:t>
            </w:r>
          </w:p>
        </w:tc>
      </w:tr>
      <w:tr w:rsidR="00475EA7" w:rsidRPr="000C055D" w14:paraId="5F8D71B0" w14:textId="286EC0C7" w:rsidTr="002C08B3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42DA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6DB1" w14:textId="77777777" w:rsidR="00475EA7" w:rsidRDefault="00475EA7" w:rsidP="002C08B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информационно-консультационных мероприятий и организация</w:t>
            </w:r>
            <w:r w:rsidR="002C0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участия в краевых мероприятиях субъектов малого и среднего предпринимательства и</w:t>
            </w:r>
            <w:r w:rsidRPr="002C08B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C08B3">
              <w:rPr>
                <w:rFonts w:ascii="Times New Roman" w:hAnsi="Times New Roman" w:cs="Times New Roman"/>
                <w:sz w:val="24"/>
                <w:szCs w:val="24"/>
              </w:rPr>
              <w:t>физических лиц, не являющихся индивидуальными предпринимателями и применяющими специальный налоговый режим «Налог на профессиональный доход» (совещания, круглые столы, семинары, дни открытых дверей и др.)</w:t>
            </w:r>
          </w:p>
          <w:p w14:paraId="1FD39630" w14:textId="4B0C239C" w:rsidR="002C08B3" w:rsidRPr="002C08B3" w:rsidRDefault="002C08B3" w:rsidP="002C08B3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75F3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9BD6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908D5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48DAD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BE577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C1D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07854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1312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6A3C" w14:textId="7777777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90D" w14:textId="2943C8F7" w:rsidR="00475EA7" w:rsidRPr="000C055D" w:rsidRDefault="00475EA7" w:rsidP="00FF7972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285D6" w14:textId="468AA827" w:rsidR="00475EA7" w:rsidRDefault="00475EA7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EAD41" w14:textId="234CE693" w:rsidR="00475EA7" w:rsidRDefault="00475EA7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A76D" w14:textId="77777777" w:rsidR="00475EA7" w:rsidRPr="00475EA7" w:rsidRDefault="00475EA7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3BE65FEB" w14:textId="4FCB6C25" w:rsidR="00475EA7" w:rsidRDefault="00475EA7" w:rsidP="0044697A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</w:tr>
      <w:tr w:rsidR="002C08B3" w:rsidRPr="000C055D" w14:paraId="46A730F8" w14:textId="77777777" w:rsidTr="00B57B8C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673E" w14:textId="6A101ABC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B43B" w14:textId="06DE7DD6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F4E8" w14:textId="208E1E8F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27F8" w14:textId="0737270C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3E11" w14:textId="69E1BBB1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FE5F" w14:textId="13EA6852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6772" w14:textId="22B0BE4C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73A" w14:textId="71813F66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B95C" w14:textId="066A2B70" w:rsidR="002C08B3" w:rsidRPr="000C055D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C2D5" w14:textId="32111312" w:rsidR="002C08B3" w:rsidRDefault="002C08B3" w:rsidP="002C08B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3901" w14:textId="541579E5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9AC2" w14:textId="56F236A8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AB37" w14:textId="2527BD86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334C" w14:textId="009E8624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CE0A" w14:textId="5C8CB8FE" w:rsidR="002C08B3" w:rsidRDefault="002C08B3" w:rsidP="002C08B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75EA7" w:rsidRPr="000C055D" w14:paraId="72ADA257" w14:textId="0FFA9B1B" w:rsidTr="002C08B3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F4A5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431D" w14:textId="77777777" w:rsidR="00475EA7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й режим «Налог на профессиональный доход», получивших имущественную поддержку в виде предоставления рабочего места в муниципальном коворкинг-центре</w:t>
            </w:r>
          </w:p>
          <w:p w14:paraId="0CE50BC3" w14:textId="243E6A32" w:rsidR="00475EA7" w:rsidRPr="000C055D" w:rsidRDefault="00475EA7" w:rsidP="00FF7972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E4DF" w14:textId="77777777" w:rsidR="00475EA7" w:rsidRPr="000C055D" w:rsidRDefault="00475EA7" w:rsidP="00FF7972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1F39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89E0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2ABF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A918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8D10A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845E0" w14:textId="77777777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D62AA" w14:textId="54BFDBC0" w:rsidR="00475EA7" w:rsidRPr="000C055D" w:rsidRDefault="00475EA7" w:rsidP="00C019F3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E7C1" w14:textId="24DA9F5F" w:rsidR="00475EA7" w:rsidRPr="000C055D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A3C42" w14:textId="6E4565A3" w:rsidR="00475EA7" w:rsidRPr="000C055D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0363" w14:textId="2DD1A492" w:rsidR="00475EA7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2309" w14:textId="1F0E604B" w:rsidR="00475EA7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2165" w14:textId="740B54CD" w:rsidR="00475EA7" w:rsidRDefault="00475EA7" w:rsidP="00C019F3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75EA7" w:rsidRPr="000C055D" w14:paraId="6E2E09B7" w14:textId="2496D737" w:rsidTr="002C08B3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35975" w14:textId="58C681C7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59E" w14:textId="77777777" w:rsidR="00475EA7" w:rsidRDefault="00475EA7" w:rsidP="00C94536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являющихся </w:t>
            </w:r>
            <w:r w:rsidRPr="00EC2B80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EC2B80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ями</w:t>
            </w:r>
          </w:p>
          <w:p w14:paraId="2BCBAF41" w14:textId="526D8C5A" w:rsidR="002C08B3" w:rsidRPr="000C055D" w:rsidRDefault="002C08B3" w:rsidP="00C94536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0A9C" w14:textId="4FAE4976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CCC7" w14:textId="6C451BDE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BA6C" w14:textId="324AF1FC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E89B0" w14:textId="00321E67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1793" w14:textId="1DC4FE55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65F28" w14:textId="295DBD1A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D6C01" w14:textId="0C2C557B" w:rsidR="00475EA7" w:rsidRPr="000C055D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408B" w14:textId="1BD80AA8" w:rsidR="00475EA7" w:rsidRDefault="00475EA7" w:rsidP="00C94536">
            <w:pPr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2110" w14:textId="4A1D80A2" w:rsid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3335C" w14:textId="6A66AA7D" w:rsid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3461" w14:textId="3C018252" w:rsidR="00475EA7" w:rsidRP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C8D" w14:textId="666DFD7C" w:rsidR="00475EA7" w:rsidRP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234F" w14:textId="475E617F" w:rsidR="00475EA7" w:rsidRPr="00475EA7" w:rsidRDefault="00475EA7" w:rsidP="00C94536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14:paraId="0A39CB89" w14:textId="77777777" w:rsidR="00D217CC" w:rsidRPr="000C055D" w:rsidRDefault="00D217CC" w:rsidP="00D217CC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41F7D8" w14:textId="77777777" w:rsidR="00D217CC" w:rsidRPr="000C055D" w:rsidRDefault="00D217CC" w:rsidP="00D217CC">
      <w:pPr>
        <w:spacing w:after="0" w:line="100" w:lineRule="atLeast"/>
        <w:ind w:left="426" w:right="394"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</w:p>
    <w:p w14:paraId="7A0058EC" w14:textId="77777777" w:rsidR="00D217CC" w:rsidRPr="000C055D" w:rsidRDefault="00D217CC">
      <w:pPr>
        <w:sectPr w:rsidR="00D217CC" w:rsidRPr="000C055D" w:rsidSect="00854769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50616B41" w14:textId="48A77A30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lastRenderedPageBreak/>
        <w:t>2.4. Реализация мероприятий Подпрограммы рассчитана на период с 2017 года по 202</w:t>
      </w:r>
      <w:r w:rsidR="00475EA7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> год включительно, так как значительная часть ее мероприятий актуальна и востребована субъектами малого и среднего предпринимательства и физическими лицами, не являющимися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 в каждом году.</w:t>
      </w:r>
    </w:p>
    <w:p w14:paraId="445C82AA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z w:val="28"/>
          <w:szCs w:val="28"/>
        </w:rPr>
        <w:t xml:space="preserve">I этап – 2017 год: 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>эффективное использование мер поддержки субъектов малого и среднего предпринимательства.</w:t>
      </w:r>
    </w:p>
    <w:p w14:paraId="2C0D9CBC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eastAsia="ArialMT" w:hAnsi="Times New Roman" w:cs="Times New Roman"/>
          <w:spacing w:val="-2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II этап – 2018 год: обеспечение устойчивого роста малого и среднего предпринимательства </w:t>
      </w:r>
    </w:p>
    <w:p w14:paraId="21429E22" w14:textId="77777777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III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2019 год: увеличение доли малого и среднего предпринимательства в общем обороте всех хозяйствующих субъектов.</w:t>
      </w:r>
    </w:p>
    <w:p w14:paraId="13B93CEB" w14:textId="52F0C72B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eastAsia="ArialMT" w:hAnsi="Times New Roman" w:cs="Times New Roman"/>
          <w:spacing w:val="-2"/>
          <w:sz w:val="28"/>
          <w:szCs w:val="28"/>
          <w:lang w:val="en-US"/>
        </w:rPr>
        <w:t>IV</w:t>
      </w:r>
      <w:r w:rsidRPr="000C055D">
        <w:rPr>
          <w:rFonts w:ascii="Times New Roman" w:eastAsia="ArialMT" w:hAnsi="Times New Roman" w:cs="Times New Roman"/>
          <w:spacing w:val="-2"/>
          <w:sz w:val="28"/>
          <w:szCs w:val="28"/>
        </w:rPr>
        <w:t xml:space="preserve"> этап – 2020 год: увеличение доли малого и среднего предпринимательства в общем обороте всех хозяйствующих субъектов,</w:t>
      </w:r>
      <w:r w:rsidRPr="000C055D">
        <w:rPr>
          <w:rFonts w:ascii="Times New Roman" w:hAnsi="Times New Roman" w:cs="Times New Roman"/>
          <w:sz w:val="28"/>
          <w:szCs w:val="28"/>
        </w:rPr>
        <w:t xml:space="preserve">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4462D08C" w14:textId="28B004C0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>V этап – 2021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DE76826" w14:textId="031E11EB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2022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519332C0" w14:textId="6B76FD25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2023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70ECB64" w14:textId="2972810A" w:rsidR="00D217CC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Pr="000C055D">
        <w:rPr>
          <w:rFonts w:ascii="Times New Roman" w:hAnsi="Times New Roman" w:cs="Times New Roman"/>
          <w:sz w:val="28"/>
          <w:szCs w:val="28"/>
        </w:rPr>
        <w:t xml:space="preserve"> этап – 2024 год: 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B301549" w14:textId="5F8AE159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2025 год:</w:t>
      </w:r>
      <w:r w:rsidRPr="0044697A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3DBEC16" w14:textId="45793925" w:rsidR="0044697A" w:rsidRDefault="0044697A" w:rsidP="00446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этап – 2026 год: </w:t>
      </w:r>
      <w:r w:rsidRPr="000C055D">
        <w:rPr>
          <w:rFonts w:ascii="Times New Roman" w:hAnsi="Times New Roman" w:cs="Times New Roman"/>
          <w:sz w:val="28"/>
          <w:szCs w:val="28"/>
        </w:rPr>
        <w:t xml:space="preserve"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</w:t>
      </w:r>
      <w:r w:rsidRPr="000C055D">
        <w:rPr>
          <w:rFonts w:ascii="Times New Roman" w:hAnsi="Times New Roman" w:cs="Times New Roman"/>
          <w:sz w:val="28"/>
          <w:szCs w:val="28"/>
        </w:rPr>
        <w:lastRenderedPageBreak/>
        <w:t>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доход».</w:t>
      </w:r>
    </w:p>
    <w:p w14:paraId="19C02DB9" w14:textId="22475652" w:rsidR="00C019F3" w:rsidRDefault="00C019F3" w:rsidP="00C019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этап – 2027 год: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 w:rsidR="00C92A77"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</w:t>
      </w:r>
      <w:r w:rsidR="00475EA7">
        <w:rPr>
          <w:rFonts w:ascii="Times New Roman" w:hAnsi="Times New Roman" w:cs="Times New Roman"/>
          <w:sz w:val="28"/>
          <w:szCs w:val="28"/>
        </w:rPr>
        <w:t>;</w:t>
      </w:r>
    </w:p>
    <w:p w14:paraId="530E78E6" w14:textId="24CBC79D" w:rsidR="00475EA7" w:rsidRDefault="00475EA7" w:rsidP="00475E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XII</w:t>
      </w:r>
      <w:r>
        <w:rPr>
          <w:rFonts w:ascii="Times New Roman" w:hAnsi="Times New Roman" w:cs="Times New Roman"/>
          <w:sz w:val="28"/>
          <w:szCs w:val="28"/>
        </w:rPr>
        <w:t xml:space="preserve"> этап - 2028 год:</w:t>
      </w:r>
      <w:r w:rsidRPr="00C019F3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увеличение доли малого и среднего предпринимательства в общем обороте всех хозяйствующих субъектов, физических лиц, не являющихся индивидуальными предпринимателями и применяющими специальный налогов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C055D">
        <w:rPr>
          <w:rFonts w:ascii="Times New Roman" w:hAnsi="Times New Roman" w:cs="Times New Roman"/>
          <w:sz w:val="28"/>
          <w:szCs w:val="28"/>
        </w:rPr>
        <w:t>й режим «Налог на профессиональный доход»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9D746D" w14:textId="721CD45F" w:rsidR="00D217CC" w:rsidRPr="000C055D" w:rsidRDefault="00D217CC" w:rsidP="00E344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55D">
        <w:rPr>
          <w:rFonts w:ascii="Times New Roman" w:hAnsi="Times New Roman" w:cs="Times New Roman"/>
          <w:sz w:val="28"/>
          <w:szCs w:val="28"/>
        </w:rPr>
        <w:t xml:space="preserve">Контроль за ходом реализации Подпрограммы и анализ ее эффективности будет осуществлять управление по развитию малого бизнеса и потребительской сферы администрации муниципального образования Северский </w:t>
      </w:r>
      <w:r w:rsidR="00475EA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0C055D">
        <w:rPr>
          <w:rFonts w:ascii="Times New Roman" w:hAnsi="Times New Roman" w:cs="Times New Roman"/>
          <w:sz w:val="28"/>
          <w:szCs w:val="28"/>
        </w:rPr>
        <w:t>район</w:t>
      </w:r>
      <w:r w:rsidR="00475EA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0C055D">
        <w:rPr>
          <w:rFonts w:ascii="Times New Roman" w:hAnsi="Times New Roman" w:cs="Times New Roman"/>
          <w:sz w:val="28"/>
          <w:szCs w:val="28"/>
        </w:rPr>
        <w:t>.</w:t>
      </w:r>
    </w:p>
    <w:p w14:paraId="5D1816D5" w14:textId="0C99F88A" w:rsidR="00D217CC" w:rsidRPr="000C055D" w:rsidRDefault="00D217CC" w:rsidP="001E3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D217CC" w:rsidRPr="000C055D" w:rsidSect="001E65A5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0C055D">
        <w:rPr>
          <w:rFonts w:ascii="Times New Roman" w:hAnsi="Times New Roman" w:cs="Times New Roman"/>
          <w:sz w:val="28"/>
          <w:szCs w:val="28"/>
        </w:rPr>
        <w:t>При необходимости возможна корректировка мероприятий в 2017 - 202</w:t>
      </w:r>
      <w:r w:rsidR="00475EA7">
        <w:rPr>
          <w:rFonts w:ascii="Times New Roman" w:hAnsi="Times New Roman" w:cs="Times New Roman"/>
          <w:sz w:val="28"/>
          <w:szCs w:val="28"/>
        </w:rPr>
        <w:t>8</w:t>
      </w:r>
      <w:r w:rsidRPr="000C055D">
        <w:rPr>
          <w:rFonts w:ascii="Times New Roman" w:hAnsi="Times New Roman" w:cs="Times New Roman"/>
          <w:sz w:val="28"/>
          <w:szCs w:val="28"/>
        </w:rPr>
        <w:t> годах в зависимости от результатов анализа эффективности их реализации в предыдущем году и постановки новых задач в рамках</w:t>
      </w:r>
      <w:r w:rsidR="001E309B">
        <w:rPr>
          <w:rFonts w:ascii="Times New Roman" w:hAnsi="Times New Roman" w:cs="Times New Roman"/>
          <w:sz w:val="28"/>
          <w:szCs w:val="28"/>
        </w:rPr>
        <w:t xml:space="preserve"> </w:t>
      </w:r>
      <w:r w:rsidRPr="000C055D">
        <w:rPr>
          <w:rFonts w:ascii="Times New Roman" w:hAnsi="Times New Roman" w:cs="Times New Roman"/>
          <w:sz w:val="28"/>
          <w:szCs w:val="28"/>
        </w:rPr>
        <w:t>реализации Подпрограммы</w:t>
      </w:r>
    </w:p>
    <w:p w14:paraId="4784009B" w14:textId="1DF85F2B" w:rsidR="00D00D46" w:rsidRPr="000C055D" w:rsidRDefault="00D00D46" w:rsidP="00D00D46">
      <w:pPr>
        <w:pStyle w:val="28"/>
        <w:numPr>
          <w:ilvl w:val="0"/>
          <w:numId w:val="4"/>
        </w:numPr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Перечень мероприятий Подпрограммы</w:t>
      </w:r>
    </w:p>
    <w:tbl>
      <w:tblPr>
        <w:tblpPr w:leftFromText="180" w:rightFromText="180" w:vertAnchor="text" w:tblpXSpec="center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993"/>
        <w:gridCol w:w="1137"/>
        <w:gridCol w:w="1106"/>
        <w:gridCol w:w="1023"/>
        <w:gridCol w:w="993"/>
        <w:gridCol w:w="14"/>
        <w:gridCol w:w="2826"/>
        <w:gridCol w:w="2397"/>
      </w:tblGrid>
      <w:tr w:rsidR="00D00D46" w:rsidRPr="000C055D" w14:paraId="7773824C" w14:textId="77777777" w:rsidTr="00935A20">
        <w:trPr>
          <w:trHeight w:val="68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235C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en-US"/>
              </w:rPr>
            </w:pPr>
          </w:p>
          <w:p w14:paraId="6F114D39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CC6485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38E982" w14:textId="77777777" w:rsidR="00D00D46" w:rsidRPr="000C055D" w:rsidRDefault="00D00D46" w:rsidP="00580FC2">
            <w:pPr>
              <w:spacing w:after="0" w:line="240" w:lineRule="auto"/>
              <w:ind w:left="-6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14:paraId="5B62D3A0" w14:textId="77777777" w:rsidR="00D00D46" w:rsidRPr="000C055D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9230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15BE3F50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3E8FADEA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290FB949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</w:p>
          <w:p w14:paraId="5B43DFBD" w14:textId="77777777" w:rsidR="00D00D46" w:rsidRPr="001112F5" w:rsidRDefault="00D00D46" w:rsidP="00580FC2">
            <w:pPr>
              <w:spacing w:after="0" w:line="240" w:lineRule="auto"/>
              <w:ind w:right="-109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Наименование мероприятия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34AB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3B506A40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  <w:p w14:paraId="1708E2D5" w14:textId="77777777" w:rsidR="00D00D46" w:rsidRPr="001112F5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Год </w:t>
            </w:r>
          </w:p>
          <w:p w14:paraId="4AF2C717" w14:textId="77777777" w:rsidR="00D00D46" w:rsidRPr="001112F5" w:rsidRDefault="00D00D46" w:rsidP="00580FC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1112F5">
              <w:rPr>
                <w:rFonts w:ascii="Times New Roman" w:eastAsia="Calibri" w:hAnsi="Times New Roman" w:cs="Times New Roman"/>
              </w:rPr>
              <w:t>реализа-ции</w:t>
            </w:r>
            <w:proofErr w:type="spellEnd"/>
          </w:p>
        </w:tc>
        <w:tc>
          <w:tcPr>
            <w:tcW w:w="4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2A8" w14:textId="3C857630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</w:rPr>
              <w:t>Объем финансирования, всего (</w:t>
            </w:r>
            <w:proofErr w:type="spellStart"/>
            <w:proofErr w:type="gramStart"/>
            <w:r w:rsidRPr="001112F5">
              <w:rPr>
                <w:rFonts w:ascii="Times New Roman" w:eastAsia="Calibri" w:hAnsi="Times New Roman" w:cs="Times New Roman"/>
              </w:rPr>
              <w:t>тыс.руб</w:t>
            </w:r>
            <w:r w:rsidR="00935A20">
              <w:rPr>
                <w:rFonts w:ascii="Times New Roman" w:eastAsia="Calibri" w:hAnsi="Times New Roman" w:cs="Times New Roman"/>
              </w:rPr>
              <w:t>лей</w:t>
            </w:r>
            <w:proofErr w:type="spellEnd"/>
            <w:proofErr w:type="gramEnd"/>
            <w:r w:rsidRPr="001112F5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88F70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07A766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51D2EBF" w14:textId="77777777" w:rsidR="00D00D46" w:rsidRPr="001112F5" w:rsidRDefault="00D00D46" w:rsidP="00580FC2">
            <w:pPr>
              <w:spacing w:after="0" w:line="240" w:lineRule="auto"/>
              <w:ind w:left="-112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Непосредственный результат реализации мероприятий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4ECEAD" w14:textId="77777777" w:rsidR="00935A20" w:rsidRDefault="00D00D46" w:rsidP="00580FC2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Муниципальный заказчик мероприятия, ответственный за выполнение </w:t>
            </w:r>
          </w:p>
          <w:p w14:paraId="7B9753B7" w14:textId="15201EEB" w:rsidR="00D00D46" w:rsidRPr="001112F5" w:rsidRDefault="00D00D46" w:rsidP="00580FC2">
            <w:pPr>
              <w:spacing w:after="0" w:line="240" w:lineRule="auto"/>
              <w:ind w:left="-112" w:right="-14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мероприятий и получатель субсидий (субвенций, иных межбюджетных трансфертов)</w:t>
            </w:r>
          </w:p>
        </w:tc>
      </w:tr>
      <w:tr w:rsidR="00D00D46" w:rsidRPr="000C055D" w14:paraId="4D217977" w14:textId="77777777" w:rsidTr="00935A20">
        <w:trPr>
          <w:trHeight w:val="452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9054" w14:textId="77777777" w:rsidR="00D00D46" w:rsidRPr="000C055D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9D97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70BD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D60E" w14:textId="77777777" w:rsidR="00D00D46" w:rsidRPr="001112F5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ВСЕГО</w:t>
            </w:r>
          </w:p>
        </w:tc>
        <w:tc>
          <w:tcPr>
            <w:tcW w:w="31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B74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8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9AC7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498A9" w14:textId="37CDD0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0C055D" w14:paraId="34B24819" w14:textId="77777777" w:rsidTr="00935A20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9DA1" w14:textId="77777777" w:rsidR="00D00D46" w:rsidRPr="000C055D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E356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166A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28E83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225A9" w14:textId="77777777" w:rsidR="00D00D46" w:rsidRPr="001112F5" w:rsidRDefault="00D00D46" w:rsidP="00580FC2">
            <w:pPr>
              <w:spacing w:after="0" w:line="240" w:lineRule="auto"/>
              <w:ind w:left="-109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Местный бюджет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97CA" w14:textId="77777777" w:rsidR="00D00D46" w:rsidRPr="001112F5" w:rsidRDefault="00D00D46" w:rsidP="00580FC2">
            <w:pPr>
              <w:spacing w:after="0" w:line="240" w:lineRule="auto"/>
              <w:ind w:left="-108" w:right="-107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B0097" w14:textId="77777777" w:rsidR="00D00D46" w:rsidRPr="001112F5" w:rsidRDefault="00D00D46" w:rsidP="00580FC2">
            <w:pPr>
              <w:spacing w:after="0" w:line="240" w:lineRule="auto"/>
              <w:ind w:left="-110" w:right="-107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Федеральный бюджет</w:t>
            </w:r>
          </w:p>
        </w:tc>
        <w:tc>
          <w:tcPr>
            <w:tcW w:w="28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8362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74156" w14:textId="1FA12E90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D00D46" w:rsidRPr="000C055D" w14:paraId="11E269B8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4C857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829B" w14:textId="77777777" w:rsidR="00D00D46" w:rsidRPr="001112F5" w:rsidRDefault="00D00D46" w:rsidP="00580FC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D355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46448" w14:textId="49724E0F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0CE6" w14:textId="70A758A2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3BF60" w14:textId="2768CEDE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1AE53" w14:textId="56DF4F24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987EE" w14:textId="2BDA3CF5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B73C" w14:textId="0F0D924B" w:rsidR="00D00D46" w:rsidRPr="001112F5" w:rsidRDefault="00935A20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D00D46" w:rsidRPr="000C055D" w14:paraId="7ADE2C2D" w14:textId="77777777" w:rsidTr="00935A20">
        <w:trPr>
          <w:trHeight w:val="65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610E" w14:textId="75C90BE8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112F5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</w:t>
            </w:r>
          </w:p>
        </w:tc>
      </w:tr>
      <w:tr w:rsidR="00D00D46" w:rsidRPr="000C055D" w14:paraId="30BC786D" w14:textId="77777777" w:rsidTr="00935A20">
        <w:trPr>
          <w:trHeight w:val="423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AF3D" w14:textId="77777777" w:rsidR="00D00D46" w:rsidRPr="001112F5" w:rsidRDefault="00D00D46" w:rsidP="00580FC2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1112F5">
              <w:rPr>
                <w:rFonts w:ascii="Times New Roman" w:eastAsia="Calibri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</w:t>
            </w:r>
          </w:p>
        </w:tc>
      </w:tr>
      <w:tr w:rsidR="00D00D46" w:rsidRPr="000C055D" w14:paraId="35D3B9D3" w14:textId="77777777" w:rsidTr="00935A20">
        <w:trPr>
          <w:trHeight w:val="132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64A917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B7B9BD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Формирование и осуществление муниципальной подпрограммы развития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D4E17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9BEA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478B1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6FE9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183A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F387BC" w14:textId="5D74108B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Принятие подпрограммы «Поддержка малого и среднего предпринимательства на 2017-202</w:t>
            </w:r>
            <w:r w:rsidR="00FF47C7">
              <w:rPr>
                <w:rFonts w:ascii="Times New Roman" w:eastAsia="Calibri" w:hAnsi="Times New Roman" w:cs="Times New Roman"/>
                <w:shd w:val="clear" w:color="auto" w:fill="FFFFFF"/>
              </w:rPr>
              <w:t>8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годы в Северск</w:t>
            </w:r>
            <w:r w:rsidR="00646754">
              <w:rPr>
                <w:rFonts w:ascii="Times New Roman" w:eastAsia="Calibri" w:hAnsi="Times New Roman" w:cs="Times New Roman"/>
                <w:shd w:val="clear" w:color="auto" w:fill="FFFFFF"/>
              </w:rPr>
              <w:t>ом</w:t>
            </w:r>
            <w:r w:rsidR="00FF47C7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 </w:t>
            </w:r>
            <w:r w:rsidR="00646754">
              <w:rPr>
                <w:rFonts w:ascii="Times New Roman" w:eastAsia="Calibri" w:hAnsi="Times New Roman" w:cs="Times New Roman"/>
                <w:shd w:val="clear" w:color="auto" w:fill="FFFFFF"/>
              </w:rPr>
              <w:t>р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айон</w:t>
            </w:r>
            <w:r w:rsidR="00646754">
              <w:rPr>
                <w:rFonts w:ascii="Times New Roman" w:eastAsia="Calibri" w:hAnsi="Times New Roman" w:cs="Times New Roman"/>
                <w:shd w:val="clear" w:color="auto" w:fill="FFFFFF"/>
              </w:rPr>
              <w:t>е</w:t>
            </w: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»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AB25BD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shd w:val="clear" w:color="auto" w:fill="FFFFFF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6C770D3E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985D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F0EB" w14:textId="77777777" w:rsidR="00D00D46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Формирование муниципальной подпрограммы развития субъектов малого и среднего предпринимательства и иных нормативно-правовых актов, касающихся вопросов развития предпринимательской </w:t>
            </w:r>
          </w:p>
          <w:p w14:paraId="50F2C0F1" w14:textId="38B37C81" w:rsidR="002A05B5" w:rsidRPr="001112F5" w:rsidRDefault="00D00D46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деятельности, относящихся к </w:t>
            </w:r>
            <w:r w:rsidR="00AE3A15" w:rsidRPr="001112F5">
              <w:rPr>
                <w:rFonts w:eastAsia="Calibri"/>
                <w:sz w:val="22"/>
                <w:szCs w:val="22"/>
                <w:shd w:val="clear" w:color="auto" w:fill="FFFFFF"/>
              </w:rPr>
              <w:t>компетенции органов местного</w:t>
            </w:r>
            <w:r w:rsidR="00183CA5" w:rsidRPr="001112F5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самоуправления</w:t>
            </w:r>
          </w:p>
          <w:p w14:paraId="7340B5E1" w14:textId="5183D233" w:rsidR="00183CA5" w:rsidRPr="001112F5" w:rsidRDefault="00183CA5" w:rsidP="00580FC2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6683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671D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8DD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3851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5D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7480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44B1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935A20" w:rsidRPr="000C055D" w14:paraId="0C313763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5269" w14:textId="75AE814F" w:rsidR="00935A20" w:rsidRPr="000C055D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1DC" w14:textId="42A3A4EB" w:rsidR="00935A20" w:rsidRPr="001112F5" w:rsidRDefault="00935A20" w:rsidP="00935A20">
            <w:pPr>
              <w:pStyle w:val="28"/>
              <w:spacing w:after="0"/>
              <w:ind w:left="-108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112F5">
              <w:rPr>
                <w:rFonts w:eastAsia="Calibri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8C36" w14:textId="1AFA9088" w:rsidR="00935A20" w:rsidRPr="001112F5" w:rsidRDefault="00935A20" w:rsidP="00935A20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ADB0" w14:textId="19877DFC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0A02" w14:textId="7DF8F872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DD19" w14:textId="53602DB1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D0FE" w14:textId="2BC5B7F1" w:rsidR="00935A20" w:rsidRPr="001112F5" w:rsidRDefault="00935A20" w:rsidP="00935A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49A2" w14:textId="5B2E6DD1" w:rsidR="00935A20" w:rsidRPr="001112F5" w:rsidRDefault="00935A20" w:rsidP="00935A20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FE2" w14:textId="1F37DFE4" w:rsidR="00935A20" w:rsidRPr="001112F5" w:rsidRDefault="00935A20" w:rsidP="00935A20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D00D46" w:rsidRPr="000C055D" w14:paraId="51336065" w14:textId="77777777" w:rsidTr="00935A20">
        <w:trPr>
          <w:trHeight w:val="698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FE1C" w14:textId="2E314D50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Цель: </w:t>
            </w:r>
            <w:r w:rsidRPr="001112F5">
              <w:rPr>
                <w:rFonts w:ascii="Times New Roman" w:eastAsia="Calibri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</w:tc>
      </w:tr>
      <w:tr w:rsidR="00D00D46" w:rsidRPr="000C055D" w14:paraId="6EBB731B" w14:textId="77777777" w:rsidTr="00935A20">
        <w:trPr>
          <w:trHeight w:val="259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BB3B" w14:textId="77777777" w:rsidR="00D00D46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  <w:b/>
              </w:rPr>
              <w:t xml:space="preserve">Задача: </w:t>
            </w:r>
            <w:r w:rsidRPr="001112F5">
              <w:rPr>
                <w:rFonts w:ascii="Times New Roman" w:eastAsia="Calibri" w:hAnsi="Times New Roman" w:cs="Times New Roman"/>
              </w:rPr>
              <w:t>Проведение мониторинга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доход».</w:t>
            </w:r>
          </w:p>
          <w:p w14:paraId="3B05F602" w14:textId="7114DAF2" w:rsidR="006635A3" w:rsidRPr="001112F5" w:rsidRDefault="006635A3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D00D46" w:rsidRPr="000C055D" w14:paraId="0E1B30AE" w14:textId="77777777" w:rsidTr="006635A3">
        <w:trPr>
          <w:trHeight w:val="113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BE7B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CBAE" w14:textId="77777777" w:rsidR="00B57D8C" w:rsidRDefault="00D00D46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  <w:r w:rsidRPr="001112F5">
              <w:rPr>
                <w:rFonts w:eastAsia="Calibri"/>
                <w:sz w:val="22"/>
                <w:szCs w:val="22"/>
              </w:rPr>
              <w:t>Анализ финансовых, экономических, социальных и иных показателей развития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eastAsia="Calibri"/>
                <w:sz w:val="22"/>
                <w:szCs w:val="22"/>
              </w:rPr>
              <w:t>ы</w:t>
            </w:r>
            <w:r w:rsidRPr="001112F5">
              <w:rPr>
                <w:rFonts w:eastAsia="Calibri"/>
                <w:sz w:val="22"/>
                <w:szCs w:val="22"/>
              </w:rPr>
              <w:t>й режим «Налог на профессиональный доход» и эффективности применения мер по его развитию, 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eastAsia="Calibri"/>
                <w:sz w:val="22"/>
                <w:szCs w:val="22"/>
              </w:rPr>
              <w:t>ы</w:t>
            </w:r>
            <w:r w:rsidRPr="001112F5">
              <w:rPr>
                <w:rFonts w:eastAsia="Calibri"/>
                <w:sz w:val="22"/>
                <w:szCs w:val="22"/>
              </w:rPr>
              <w:t>й режим «Налог на профессиональный доход»</w:t>
            </w:r>
          </w:p>
          <w:p w14:paraId="4703890D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36C19278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5B3093F7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0603235A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7E23C7B8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6D0A73CF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21D9D547" w14:textId="77777777" w:rsidR="006635A3" w:rsidRDefault="006635A3" w:rsidP="00935A20">
            <w:pPr>
              <w:pStyle w:val="28"/>
              <w:spacing w:after="0"/>
              <w:ind w:left="-108"/>
              <w:rPr>
                <w:rFonts w:eastAsia="Calibri"/>
                <w:sz w:val="22"/>
                <w:szCs w:val="22"/>
              </w:rPr>
            </w:pPr>
          </w:p>
          <w:p w14:paraId="17074F46" w14:textId="71F90CD1" w:rsidR="006635A3" w:rsidRPr="00B57D8C" w:rsidRDefault="006635A3" w:rsidP="00935A20">
            <w:pPr>
              <w:pStyle w:val="28"/>
              <w:spacing w:after="0"/>
              <w:ind w:left="-108"/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FB10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44FE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963F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BDC9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AC2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414E0" w14:textId="31AA74F9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B9A2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6635A3" w:rsidRPr="000C055D" w14:paraId="4465661E" w14:textId="77777777" w:rsidTr="006635A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B0D3" w14:textId="74468EEC" w:rsidR="006635A3" w:rsidRPr="000C055D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5217" w14:textId="51E5EE04" w:rsidR="006635A3" w:rsidRPr="001112F5" w:rsidRDefault="006635A3" w:rsidP="006635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021D" w14:textId="7CE8FA13" w:rsidR="006635A3" w:rsidRPr="001112F5" w:rsidRDefault="006635A3" w:rsidP="006635A3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F07F" w14:textId="10CE96F4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096F" w14:textId="6081BF6B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43C" w14:textId="6C994F39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14A1" w14:textId="5081385D" w:rsidR="006635A3" w:rsidRPr="001112F5" w:rsidRDefault="006635A3" w:rsidP="006635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2E5F" w14:textId="085C2EF7" w:rsidR="006635A3" w:rsidRPr="001112F5" w:rsidRDefault="006635A3" w:rsidP="006635A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A9BB" w14:textId="538271C7" w:rsidR="006635A3" w:rsidRPr="001112F5" w:rsidRDefault="006635A3" w:rsidP="006635A3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D00D46" w:rsidRPr="000C055D" w14:paraId="57BB2988" w14:textId="77777777" w:rsidTr="00DE3666">
        <w:trPr>
          <w:trHeight w:val="34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38DC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2BDC" w14:textId="35052E2B" w:rsidR="00906E71" w:rsidRPr="001112F5" w:rsidRDefault="00D00D46" w:rsidP="006635A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Мониторинг финансовых, экономических, социальных и иных показателей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 xml:space="preserve">й режим «Налог на профессиональный доход» и </w:t>
            </w:r>
            <w:r w:rsidR="005E7796" w:rsidRPr="001112F5">
              <w:rPr>
                <w:rFonts w:ascii="Times New Roman" w:eastAsia="Calibri" w:hAnsi="Times New Roman" w:cs="Times New Roman"/>
              </w:rPr>
              <w:t>эффективности применения мер по его развитию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6BE5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E2EC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2A15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6A3B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326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7A8" w14:textId="1937642C" w:rsidR="00D00D46" w:rsidRPr="001112F5" w:rsidRDefault="00DE366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Динамика развития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eastAsia="Calibri" w:hAnsi="Times New Roman" w:cs="Times New Roman"/>
              </w:rPr>
              <w:t>ы</w:t>
            </w:r>
            <w:r w:rsidRPr="001112F5">
              <w:rPr>
                <w:rFonts w:ascii="Times New Roman" w:eastAsia="Calibri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8626" w14:textId="72651297" w:rsidR="00D00D46" w:rsidRPr="001112F5" w:rsidRDefault="00DE366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7D4415" w:rsidRPr="000C055D" w14:paraId="0E64CDF4" w14:textId="77777777" w:rsidTr="00DE3666">
        <w:trPr>
          <w:trHeight w:val="2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E5245" w14:textId="7FCC0A4A" w:rsidR="007D4415" w:rsidRPr="000C055D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BB541" w14:textId="3A890D72" w:rsidR="007D4415" w:rsidRPr="001112F5" w:rsidRDefault="007D4415" w:rsidP="00580FC2">
            <w:pPr>
              <w:pStyle w:val="28"/>
              <w:spacing w:after="0"/>
              <w:ind w:left="-108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Прогноз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</w:t>
            </w:r>
          </w:p>
          <w:p w14:paraId="6E66E506" w14:textId="64236589" w:rsidR="007D4415" w:rsidRPr="001112F5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D0DB7" w14:textId="77777777" w:rsidR="007D4415" w:rsidRPr="001112F5" w:rsidRDefault="007D4415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B40D1A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7A6BD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48A16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23747" w14:textId="77777777" w:rsidR="007D4415" w:rsidRPr="001112F5" w:rsidRDefault="007D4415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F44A1" w14:textId="4E4059C6" w:rsidR="007D4415" w:rsidRPr="001112F5" w:rsidRDefault="007D4415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Динамика развития субъектов малого и среднего предпринимательства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на территории района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8CA46" w14:textId="2B34E6AD" w:rsidR="007D4415" w:rsidRPr="001112F5" w:rsidRDefault="007D4415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D00D46" w:rsidRPr="000C055D" w14:paraId="71B73E1C" w14:textId="77777777" w:rsidTr="00935A20">
        <w:trPr>
          <w:trHeight w:val="22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F068" w14:textId="77777777" w:rsidR="00D00D46" w:rsidRPr="000C055D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9815" w14:textId="77777777" w:rsidR="00D00D46" w:rsidRDefault="00D00D46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Работа с руководителями малых предприятий и физическими лицами, не являющиеся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имеющих задолженность в бюджеты всех уровней и социальные фонды</w:t>
            </w:r>
          </w:p>
          <w:p w14:paraId="6E69786E" w14:textId="77777777" w:rsidR="00600013" w:rsidRDefault="00600013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683CE799" w14:textId="77777777" w:rsidR="00600013" w:rsidRDefault="00600013" w:rsidP="00580FC2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  <w:p w14:paraId="394C98A7" w14:textId="3AD037E0" w:rsidR="00600013" w:rsidRPr="001112F5" w:rsidRDefault="00600013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1476" w14:textId="77777777" w:rsidR="00D00D46" w:rsidRPr="001112F5" w:rsidRDefault="00D00D46" w:rsidP="00580FC2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CBE3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6EDA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5B30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30E8" w14:textId="77777777" w:rsidR="00D00D46" w:rsidRPr="001112F5" w:rsidRDefault="00D00D46" w:rsidP="00580FC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007B" w14:textId="77777777" w:rsidR="00D00D46" w:rsidRPr="001112F5" w:rsidRDefault="00D00D46" w:rsidP="00580FC2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6479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Финансовое управление; управление по развитию малого бизнеса и потребительской сферы</w:t>
            </w:r>
          </w:p>
        </w:tc>
      </w:tr>
      <w:tr w:rsidR="00DE3666" w:rsidRPr="000C055D" w14:paraId="5475D3D5" w14:textId="77777777" w:rsidTr="00DE3666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5A35" w14:textId="474C7117" w:rsidR="00DE3666" w:rsidRPr="000C055D" w:rsidRDefault="00DE3666" w:rsidP="00DE3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6F75" w14:textId="5A9B499C" w:rsidR="00DE3666" w:rsidRPr="001112F5" w:rsidRDefault="00DE3666" w:rsidP="00DE366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AAEE" w14:textId="1263BFBD" w:rsidR="00DE3666" w:rsidRPr="001112F5" w:rsidRDefault="00DE3666" w:rsidP="00DE3666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349D" w14:textId="17BF75E0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682B" w14:textId="2719DF67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FA48" w14:textId="269C41C5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92FF" w14:textId="5393E3C1" w:rsidR="00DE3666" w:rsidRPr="001112F5" w:rsidRDefault="00DE3666" w:rsidP="00DE366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F769" w14:textId="6B953E00" w:rsidR="00DE3666" w:rsidRPr="001112F5" w:rsidRDefault="00DE3666" w:rsidP="00DE3666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4885" w14:textId="57786C80" w:rsidR="00DE3666" w:rsidRPr="001112F5" w:rsidRDefault="00DE3666" w:rsidP="00DE3666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D00D46" w:rsidRPr="000C055D" w14:paraId="50F63200" w14:textId="77777777" w:rsidTr="00935A20">
        <w:trPr>
          <w:trHeight w:val="405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B54E" w14:textId="77777777" w:rsidR="00D00D46" w:rsidRPr="001112F5" w:rsidRDefault="00D00D46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</w:t>
            </w:r>
          </w:p>
        </w:tc>
      </w:tr>
      <w:tr w:rsidR="00D00D46" w:rsidRPr="000C055D" w14:paraId="77DDD0F1" w14:textId="77777777" w:rsidTr="00935A20">
        <w:trPr>
          <w:trHeight w:val="695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BBE9" w14:textId="77777777" w:rsidR="00D00D46" w:rsidRDefault="00D00D46" w:rsidP="00580FC2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 w:rsidR="00C92A77"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  <w:p w14:paraId="0FE8FA7A" w14:textId="1BEB922C" w:rsidR="00600013" w:rsidRPr="001112F5" w:rsidRDefault="00600013" w:rsidP="00580FC2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96699B" w:rsidRPr="000C055D" w14:paraId="0481F1C5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975A" w14:textId="402656B5" w:rsidR="0096699B" w:rsidRPr="000C055D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1D74" w14:textId="3A8D528B" w:rsidR="0096699B" w:rsidRPr="001112F5" w:rsidRDefault="0096699B" w:rsidP="0096699B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Развитие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C91A" w14:textId="2D54C27F" w:rsidR="0096699B" w:rsidRPr="001112F5" w:rsidRDefault="0096699B" w:rsidP="0096699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BBBF" w14:textId="053DC254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44EF" w14:textId="1C124DC2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67A8" w14:textId="152DE0B5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61EA" w14:textId="2CA01AB8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7053B" w14:textId="7C217756" w:rsidR="0096699B" w:rsidRPr="001112F5" w:rsidRDefault="0096699B" w:rsidP="0096699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Организация участия представителей организаций, образующих инфраструктуру поддержки в краевых и муниципальных мероприятиях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7D40" w14:textId="7C09D38A" w:rsidR="0096699B" w:rsidRPr="001112F5" w:rsidRDefault="0096699B" w:rsidP="0096699B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</w:tc>
      </w:tr>
      <w:tr w:rsidR="0096699B" w:rsidRPr="000C055D" w14:paraId="49F37136" w14:textId="77777777" w:rsidTr="0096699B">
        <w:trPr>
          <w:trHeight w:val="24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CD2A" w14:textId="77777777" w:rsidR="0096699B" w:rsidRPr="000C055D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7963" w14:textId="4BDC98AD" w:rsidR="0096699B" w:rsidRPr="001112F5" w:rsidRDefault="0096699B" w:rsidP="0096699B">
            <w:pPr>
              <w:spacing w:after="0" w:line="100" w:lineRule="atLeast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Информационная поддержка организаций, образующих инфраструктуру поддержки малого и среднего предпринимательства;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режим «Налог на профессиональный доход». физических лиц, не являющихся индивидуальными предпринимателями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620" w14:textId="77777777" w:rsidR="0096699B" w:rsidRPr="001112F5" w:rsidRDefault="0096699B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7514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56BB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354D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9DFF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FD02" w14:textId="77777777" w:rsidR="0096699B" w:rsidRPr="001112F5" w:rsidRDefault="0096699B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5C2A" w14:textId="77777777" w:rsidR="0096699B" w:rsidRPr="001112F5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101894E4" w14:textId="1EB9C6A7" w:rsidR="0096699B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муниципальный центр поддержки </w:t>
            </w:r>
            <w:r>
              <w:rPr>
                <w:sz w:val="22"/>
                <w:szCs w:val="22"/>
              </w:rPr>
              <w:t>предпринимательства</w:t>
            </w:r>
          </w:p>
          <w:p w14:paraId="242201D4" w14:textId="77777777" w:rsidR="0096699B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</w:p>
          <w:p w14:paraId="4D90E023" w14:textId="54ED7743" w:rsidR="0096699B" w:rsidRPr="001112F5" w:rsidRDefault="0096699B" w:rsidP="002275B9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</w:p>
        </w:tc>
      </w:tr>
      <w:tr w:rsidR="002275B9" w:rsidRPr="000C055D" w14:paraId="74E26249" w14:textId="77777777" w:rsidTr="0096699B">
        <w:trPr>
          <w:trHeight w:val="54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4623" w14:textId="6885CCAF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05D8D570" w14:textId="77777777" w:rsidTr="0096699B">
        <w:trPr>
          <w:trHeight w:val="852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85DA" w14:textId="54B245AF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Совершенствование правовых и экономических условий для развития предпринимательства в Северском районе. Информационная поддержка некоммерческих организаций, выражающих интересы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1B6640F7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E9F9" w14:textId="77777777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EFD0" w14:textId="0313FDA1" w:rsidR="002275B9" w:rsidRPr="001112F5" w:rsidRDefault="002275B9" w:rsidP="002275B9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Содействие деятельности некоммерческих организаций, выражающих интересы субъектов малого и среднего предпринимательства, физических лиц, не являющихся индивидуальными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8F028" w14:textId="77777777" w:rsidR="002275B9" w:rsidRPr="001112F5" w:rsidRDefault="002275B9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F019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A017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3DE3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1BC2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9B4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Доведение информации о работе Гарантийного фонда Краснодарского края и </w:t>
            </w:r>
          </w:p>
          <w:p w14:paraId="63A9531D" w14:textId="78BDF9A1" w:rsidR="002275B9" w:rsidRPr="001112F5" w:rsidRDefault="002275B9" w:rsidP="0096699B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 xml:space="preserve">фонда микрофинансирования Краснодарского края до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0908" w14:textId="61E1089B" w:rsidR="002275B9" w:rsidRPr="00FB10BE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сферы; муниципальный центр поддержки </w:t>
            </w:r>
          </w:p>
        </w:tc>
      </w:tr>
      <w:tr w:rsidR="0096699B" w:rsidRPr="000C055D" w14:paraId="4A650C20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675" w14:textId="6F2EA43F" w:rsidR="0096699B" w:rsidRPr="000C055D" w:rsidRDefault="0096699B" w:rsidP="009669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D3D3" w14:textId="6B5FEE4F" w:rsidR="0096699B" w:rsidRPr="001112F5" w:rsidRDefault="0096699B" w:rsidP="0096699B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017" w14:textId="5A463C6B" w:rsidR="0096699B" w:rsidRPr="001112F5" w:rsidRDefault="0096699B" w:rsidP="0096699B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F569" w14:textId="5388A81E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9BEF" w14:textId="3CA6592C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CAB0" w14:textId="54B7B165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7185" w14:textId="261D4350" w:rsidR="0096699B" w:rsidRPr="001112F5" w:rsidRDefault="0096699B" w:rsidP="0096699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BBE8" w14:textId="4BAC22D0" w:rsidR="0096699B" w:rsidRPr="001112F5" w:rsidRDefault="0096699B" w:rsidP="0096699B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7CC9" w14:textId="25C05BBB" w:rsidR="0096699B" w:rsidRPr="001112F5" w:rsidRDefault="0096699B" w:rsidP="0096699B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t>9</w:t>
            </w:r>
          </w:p>
        </w:tc>
      </w:tr>
      <w:tr w:rsidR="0096699B" w:rsidRPr="000C055D" w14:paraId="60036002" w14:textId="77777777" w:rsidTr="00E91BE8">
        <w:trPr>
          <w:trHeight w:val="350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B909" w14:textId="77777777" w:rsidR="0096699B" w:rsidRPr="000C055D" w:rsidRDefault="0096699B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3935" w14:textId="30F5B240" w:rsidR="0096699B" w:rsidRPr="001112F5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5CCD" w14:textId="77777777" w:rsidR="0096699B" w:rsidRPr="001112F5" w:rsidRDefault="0096699B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1E4E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7D83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FF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79BE" w14:textId="77777777" w:rsidR="0096699B" w:rsidRPr="001112F5" w:rsidRDefault="0096699B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8FD9" w14:textId="77777777" w:rsidR="0096699B" w:rsidRPr="001112F5" w:rsidRDefault="0096699B" w:rsidP="0096699B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субъектов малого и среднего предпринимательства</w:t>
            </w:r>
          </w:p>
          <w:p w14:paraId="4E814322" w14:textId="77777777" w:rsidR="0096699B" w:rsidRPr="001112F5" w:rsidRDefault="0096699B" w:rsidP="0096699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7D01B3E7" w14:textId="77777777" w:rsidR="0096699B" w:rsidRDefault="0096699B" w:rsidP="00A8768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</w:t>
            </w:r>
            <w:r w:rsidR="00A8768B">
              <w:rPr>
                <w:rFonts w:ascii="Times New Roman" w:hAnsi="Times New Roman" w:cs="Times New Roman"/>
              </w:rPr>
              <w:t>»</w:t>
            </w:r>
          </w:p>
          <w:p w14:paraId="4CB75892" w14:textId="1AF646AD" w:rsidR="00E91BE8" w:rsidRPr="00A8768B" w:rsidRDefault="00E91BE8" w:rsidP="00A8768B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BE1E" w14:textId="11140584" w:rsidR="0096699B" w:rsidRPr="001112F5" w:rsidRDefault="0096699B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предпринимательства</w:t>
            </w:r>
            <w:r w:rsidRPr="001112F5">
              <w:t>; главы сельских и городских поселений</w:t>
            </w:r>
          </w:p>
        </w:tc>
      </w:tr>
      <w:tr w:rsidR="002275B9" w:rsidRPr="000C055D" w14:paraId="693EFBBD" w14:textId="77777777" w:rsidTr="00E91BE8">
        <w:trPr>
          <w:trHeight w:val="36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0376" w14:textId="6CA16515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AAA6" w14:textId="79246540" w:rsidR="002275B9" w:rsidRPr="001112F5" w:rsidRDefault="002275B9" w:rsidP="00A8768B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Информационная поддержка некоммерческих организаций, выражающих интересы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и структурных подразделений указанных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18C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F707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7FBD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5858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E3EA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4779" w14:textId="77777777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B649" w14:textId="77777777" w:rsidR="002275B9" w:rsidRDefault="002275B9" w:rsidP="002275B9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3809C107" w14:textId="0B51E688" w:rsidR="002275B9" w:rsidRPr="001112F5" w:rsidRDefault="002275B9" w:rsidP="002275B9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Уполномоченный по защите прав предпринимателей в Северском </w:t>
            </w:r>
            <w:r>
              <w:rPr>
                <w:sz w:val="22"/>
                <w:szCs w:val="22"/>
              </w:rPr>
              <w:t>р-не</w:t>
            </w:r>
            <w:r w:rsidRPr="001112F5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главы поселений</w:t>
            </w:r>
          </w:p>
        </w:tc>
      </w:tr>
      <w:tr w:rsidR="002275B9" w:rsidRPr="000C055D" w14:paraId="22CCECC7" w14:textId="77777777" w:rsidTr="00E91BE8">
        <w:trPr>
          <w:trHeight w:val="851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BC05" w14:textId="21DF7490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7ABB3164" w14:textId="77777777" w:rsidTr="00E91BE8">
        <w:trPr>
          <w:trHeight w:val="1118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436B" w14:textId="1F9ADE78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правовая, 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 Создание Совета по развитию предпринимательства при главе муниципального образования Северский</w:t>
            </w:r>
            <w:r>
              <w:rPr>
                <w:rFonts w:ascii="Times New Roman" w:hAnsi="Times New Roman" w:cs="Times New Roman"/>
              </w:rPr>
              <w:t xml:space="preserve"> муниципальный</w:t>
            </w:r>
            <w:r w:rsidRPr="001112F5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</w:p>
        </w:tc>
      </w:tr>
      <w:tr w:rsidR="00F256C8" w:rsidRPr="000C055D" w14:paraId="756335AF" w14:textId="77777777" w:rsidTr="00F256C8">
        <w:trPr>
          <w:trHeight w:val="1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B51A" w14:textId="59C6376A" w:rsidR="00F256C8" w:rsidRPr="000C055D" w:rsidRDefault="00F256C8" w:rsidP="00F256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6C48" w14:textId="2448B28E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C4BA" w14:textId="13F6AB49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BA61" w14:textId="7915BDBF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1EE3" w14:textId="521D4B5C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C9D9" w14:textId="48E0F5BE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6C70" w14:textId="79405462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5E007" w14:textId="33F2360E" w:rsidR="00F256C8" w:rsidRPr="001112F5" w:rsidRDefault="00F256C8" w:rsidP="00F256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03021" w14:textId="6E1073B3" w:rsidR="00F256C8" w:rsidRPr="001112F5" w:rsidRDefault="00F256C8" w:rsidP="00F256C8">
            <w:pPr>
              <w:pStyle w:val="28"/>
              <w:snapToGrid w:val="0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275B9" w:rsidRPr="000C055D" w14:paraId="577DDC25" w14:textId="77777777" w:rsidTr="00753E51">
        <w:trPr>
          <w:trHeight w:val="339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BB24" w14:textId="77777777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50FC" w14:textId="47C7C8FE" w:rsidR="002275B9" w:rsidRPr="001112F5" w:rsidRDefault="002275B9" w:rsidP="00E91BE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Образование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органами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A598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8E16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C1F9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6171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3325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4FF76" w14:textId="1022A9EE" w:rsidR="002275B9" w:rsidRPr="001112F5" w:rsidRDefault="002275B9" w:rsidP="002275B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Проведение заседаний Совета по развитию предпринимательства при главе муниципального образования Северский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48A850" w14:textId="77777777" w:rsidR="00E91BE8" w:rsidRDefault="002275B9" w:rsidP="002275B9">
            <w:pPr>
              <w:pStyle w:val="28"/>
              <w:snapToGrid w:val="0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сферы; </w:t>
            </w:r>
          </w:p>
          <w:p w14:paraId="34B984CA" w14:textId="225DB07E" w:rsidR="002275B9" w:rsidRPr="001112F5" w:rsidRDefault="002275B9" w:rsidP="002275B9">
            <w:pPr>
              <w:pStyle w:val="28"/>
              <w:snapToGrid w:val="0"/>
              <w:spacing w:before="0" w:after="0" w:line="240" w:lineRule="auto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члены Совета по развитию предпринимательства при главе </w:t>
            </w:r>
          </w:p>
          <w:p w14:paraId="4C280D87" w14:textId="77777777" w:rsidR="002275B9" w:rsidRPr="001112F5" w:rsidRDefault="002275B9" w:rsidP="002275B9">
            <w:pPr>
              <w:pStyle w:val="28"/>
              <w:snapToGrid w:val="0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 образования</w:t>
            </w:r>
          </w:p>
          <w:p w14:paraId="7C7CB6CD" w14:textId="0518C582" w:rsidR="002275B9" w:rsidRPr="001112F5" w:rsidRDefault="002275B9" w:rsidP="00E91BE8">
            <w:pPr>
              <w:spacing w:after="0" w:line="240" w:lineRule="auto"/>
              <w:rPr>
                <w:rFonts w:eastAsia="Calibri"/>
              </w:rPr>
            </w:pPr>
            <w:r w:rsidRPr="001112F5">
              <w:rPr>
                <w:rFonts w:ascii="Times New Roman" w:hAnsi="Times New Roman" w:cs="Times New Roman"/>
              </w:rPr>
              <w:t>Северский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275B9" w:rsidRPr="000C055D" w14:paraId="61F54898" w14:textId="77777777" w:rsidTr="00753E51">
        <w:trPr>
          <w:trHeight w:val="16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AC47" w14:textId="4411B21A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30D1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Обеспечение деятельности Совета по развитию предпринимательства при главе муниципального</w:t>
            </w:r>
          </w:p>
          <w:p w14:paraId="0A918EEC" w14:textId="77777777" w:rsidR="002275B9" w:rsidRDefault="002275B9" w:rsidP="002275B9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образования Северский район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5DEE313" w14:textId="778FF3FF" w:rsidR="00E91BE8" w:rsidRPr="001112F5" w:rsidRDefault="00E91BE8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5474" w14:textId="77777777" w:rsidR="002275B9" w:rsidRPr="001112F5" w:rsidRDefault="002275B9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A60E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3E9B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90C8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25A4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E61" w14:textId="77777777" w:rsidR="002275B9" w:rsidRPr="001112F5" w:rsidRDefault="002275B9" w:rsidP="002275B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C500" w14:textId="77777777" w:rsidR="002275B9" w:rsidRPr="001112F5" w:rsidRDefault="002275B9" w:rsidP="002275B9">
            <w:pPr>
              <w:pStyle w:val="28"/>
              <w:snapToGrid w:val="0"/>
              <w:spacing w:after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2275B9" w:rsidRPr="000C055D" w14:paraId="4C8CD703" w14:textId="77777777" w:rsidTr="00753E51">
        <w:trPr>
          <w:trHeight w:val="42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C588" w14:textId="10FB137E" w:rsidR="002275B9" w:rsidRPr="000C055D" w:rsidRDefault="002275B9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2037" w14:textId="1E518E64" w:rsidR="002275B9" w:rsidRPr="00FF47C7" w:rsidRDefault="002275B9" w:rsidP="002275B9">
            <w:pPr>
              <w:pStyle w:val="28"/>
              <w:spacing w:before="0" w:after="0"/>
              <w:rPr>
                <w:sz w:val="22"/>
                <w:szCs w:val="22"/>
              </w:rPr>
            </w:pPr>
            <w:r w:rsidRPr="00FF47C7">
              <w:rPr>
                <w:sz w:val="22"/>
                <w:szCs w:val="22"/>
              </w:rPr>
              <w:t>Подготовка нормативно-правовых актов, определяющих порядок создания координационных или совещательных органов в области развития малого и среднего предпринимательства и физических лиц, не являющихся индивидуальными предпринимателями и применяющими специальный налоговый режим «Налог на профессиональный доход».</w:t>
            </w:r>
          </w:p>
          <w:p w14:paraId="3CD4CD5F" w14:textId="77777777" w:rsidR="002275B9" w:rsidRPr="00FF47C7" w:rsidRDefault="002275B9" w:rsidP="002275B9">
            <w:pPr>
              <w:pStyle w:val="28"/>
              <w:spacing w:before="0"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7C9E" w14:textId="77777777" w:rsidR="002275B9" w:rsidRPr="001112F5" w:rsidRDefault="002275B9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A1B3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23DF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05AA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AEE" w14:textId="77777777" w:rsidR="002275B9" w:rsidRPr="001112F5" w:rsidRDefault="002275B9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6CB8" w14:textId="0492CD94" w:rsidR="002275B9" w:rsidRPr="001112F5" w:rsidRDefault="002275B9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Утверждение постановления о создании Совета по развитию предпринимательства при главе муниципального образования Северский район</w:t>
            </w:r>
            <w:r>
              <w:rPr>
                <w:rFonts w:ascii="Times New Roman" w:eastAsia="Calibri" w:hAnsi="Times New Roman" w:cs="Times New Roman"/>
              </w:rPr>
              <w:t xml:space="preserve"> Краснодарский край</w:t>
            </w:r>
            <w:r w:rsidRPr="001112F5">
              <w:rPr>
                <w:rFonts w:ascii="Times New Roman" w:eastAsia="Calibri" w:hAnsi="Times New Roman" w:cs="Times New Roman"/>
              </w:rPr>
              <w:t xml:space="preserve"> и постановления о Порядке деятельности Совета по развитию </w:t>
            </w:r>
            <w:r w:rsidR="00E91BE8" w:rsidRPr="001112F5">
              <w:rPr>
                <w:rFonts w:ascii="Times New Roman" w:eastAsia="Calibri" w:hAnsi="Times New Roman" w:cs="Times New Roman"/>
              </w:rPr>
              <w:t>предпринимательства при главе муниципального образования Северский район</w:t>
            </w:r>
            <w:r w:rsidR="00E91BE8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0394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56A220E" w14:textId="77777777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</w:t>
            </w:r>
          </w:p>
          <w:p w14:paraId="1ED7816C" w14:textId="53A92C08" w:rsidR="002275B9" w:rsidRPr="001112F5" w:rsidRDefault="002275B9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поселений</w:t>
            </w:r>
          </w:p>
        </w:tc>
      </w:tr>
      <w:tr w:rsidR="00E91BE8" w:rsidRPr="000C055D" w14:paraId="169D871A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3C3" w14:textId="0DCBC936" w:rsidR="00E91BE8" w:rsidRDefault="00753E51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3794" w14:textId="5DF2CB25" w:rsidR="00E91BE8" w:rsidRDefault="00753E51" w:rsidP="002275B9">
            <w:pPr>
              <w:pStyle w:val="28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E649" w14:textId="466842ED" w:rsidR="00E91BE8" w:rsidRDefault="00753E51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36DE" w14:textId="28DC5AF0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B868" w14:textId="28995EB0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20" w14:textId="1ED253F1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D0AF" w14:textId="05EAFB67" w:rsidR="00E91BE8" w:rsidRDefault="00753E51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8285" w14:textId="22BB5066" w:rsidR="00E91BE8" w:rsidRPr="001112F5" w:rsidRDefault="00753E51" w:rsidP="002275B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03F5" w14:textId="07081274" w:rsidR="00E91BE8" w:rsidRDefault="00753E51" w:rsidP="002275B9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275B9" w:rsidRPr="000C055D" w14:paraId="016CC3BD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789" w14:textId="02C8A18A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2275B9" w:rsidRPr="000C055D" w14:paraId="743F9BA8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C948" w14:textId="13D1583B" w:rsidR="002275B9" w:rsidRPr="001112F5" w:rsidRDefault="002275B9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Финансовая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0A8E0060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372CB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7ABD8" w14:textId="5880D32C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Финансовая поддержка</w:t>
            </w:r>
            <w:r w:rsidRPr="001112F5">
              <w:rPr>
                <w:b/>
                <w:bCs/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</w:t>
            </w:r>
          </w:p>
          <w:p w14:paraId="32A825A2" w14:textId="77777777" w:rsidR="006A353A" w:rsidRPr="001112F5" w:rsidRDefault="006A353A" w:rsidP="002275B9">
            <w:pPr>
              <w:pStyle w:val="28"/>
              <w:spacing w:after="0"/>
              <w:rPr>
                <w:b/>
                <w:bCs/>
                <w:sz w:val="22"/>
                <w:szCs w:val="22"/>
              </w:rPr>
            </w:pPr>
          </w:p>
          <w:p w14:paraId="77B8791D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3AE4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2DE4" w14:textId="7197DF0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87C7" w14:textId="41807EE0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1631,0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B23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AD9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2AB99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  <w:p w14:paraId="3BCC23C9" w14:textId="5B9B750E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Увеличение количества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 xml:space="preserve">й </w:t>
            </w:r>
          </w:p>
          <w:p w14:paraId="2105F91B" w14:textId="40DD7FF6" w:rsidR="006A353A" w:rsidRPr="001112F5" w:rsidRDefault="006A353A" w:rsidP="002275B9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 xml:space="preserve">режим «Налог на профессиональный доход». 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76DBE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  <w:p w14:paraId="3AEC9882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  <w:p w14:paraId="7D3237A7" w14:textId="77F6954F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9173FCD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11C59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94206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A2CB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0B94" w14:textId="296F972A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11B2" w14:textId="5CACCFFA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1800,4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A6EA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34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93CAD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9A2CD" w14:textId="7E1D08EE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9F6F5C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7978F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DF4A2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C0B8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432D4" w14:textId="3FC8A54E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BCA5" w14:textId="6952B954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2048,0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C04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83A5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C2EFA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30516" w14:textId="76637BC4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C5EE903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FDCD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8D0A4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12EC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56E" w14:textId="0701946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B3CD" w14:textId="3B5E898C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2659,3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AD51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6E15A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02D3B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43415" w14:textId="0EA59EC3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F41BDCD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DFAB1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75A0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9C07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6CD7" w14:textId="1D30E3B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6C11" w14:textId="51855691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2881,0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9AAD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91CD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42CBA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4D1CF" w14:textId="1791D050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3AE3D8D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45E0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48B8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8145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10C1" w14:textId="3504E18F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8A0A" w14:textId="22E77B6D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77D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A8D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BF947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6E2FA" w14:textId="4B2541F9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307076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C34EB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70E62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BED6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ED8A" w14:textId="642A6380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79CA" w14:textId="7AD2354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3318,4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E5C4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708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70E6A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0EB12" w14:textId="4777545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3FF94C3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3C99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A8C04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3239" w14:textId="77777777" w:rsidR="006A353A" w:rsidRPr="000C47E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7418" w14:textId="5FE1F037" w:rsidR="006A353A" w:rsidRPr="000C47E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B030" w14:textId="611B22DE" w:rsidR="006A353A" w:rsidRPr="000C47E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C47ED">
              <w:rPr>
                <w:rFonts w:ascii="Times New Roman" w:eastAsia="Calibri" w:hAnsi="Times New Roman" w:cs="Times New Roman"/>
              </w:rPr>
              <w:t>3957,7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D177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ACA2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573A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1CAD7" w14:textId="5BA6D811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3C1E5F3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3774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E2D17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9DEC" w14:textId="2962DDA6" w:rsidR="006A353A" w:rsidRPr="00972724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72724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D61" w14:textId="56BB6F7F" w:rsidR="006A353A" w:rsidRPr="0097272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72724">
              <w:rPr>
                <w:rFonts w:ascii="Times New Roman" w:eastAsia="Calibri" w:hAnsi="Times New Roman" w:cs="Times New Roman"/>
              </w:rPr>
              <w:t>7036,9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0BCF" w14:textId="406C4AD8" w:rsidR="006A353A" w:rsidRPr="0097272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72724">
              <w:rPr>
                <w:rFonts w:ascii="Times New Roman" w:eastAsia="Calibri" w:hAnsi="Times New Roman" w:cs="Times New Roman"/>
              </w:rPr>
              <w:t>7036,9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01C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199E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29292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DD284" w14:textId="58916964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EC785A0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34EC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1967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4BD3" w14:textId="4BA554FF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BB76" w14:textId="2E14D085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8797" w14:textId="728FFAF2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9101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DBC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E653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D1690" w14:textId="48118E5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27DA250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228BF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D339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EF26" w14:textId="019683A3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5C8C" w14:textId="52D0CF59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353B" w14:textId="0E61E908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187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373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447F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D845" w14:textId="300771C3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52370F9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170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17C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C45" w14:textId="002C506A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BD03" w14:textId="2FAF5948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DF00" w14:textId="5D358E9A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8475,2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E4B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C83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F1B35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36917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5250E4D" w14:textId="77777777" w:rsidTr="00935A20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E404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4BDD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3207" w14:textId="77777777" w:rsidR="006A353A" w:rsidRPr="006A2F84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6A2F84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2118" w14:textId="2B9F8DBC" w:rsidR="006A353A" w:rsidRPr="006A2F8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2F84">
              <w:rPr>
                <w:rFonts w:ascii="Times New Roman" w:eastAsia="Calibri" w:hAnsi="Times New Roman" w:cs="Times New Roman"/>
              </w:rPr>
              <w:t>54076,7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546F" w14:textId="40EBD349" w:rsidR="006A353A" w:rsidRPr="006A2F84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A2F84">
              <w:rPr>
                <w:rFonts w:ascii="Times New Roman" w:eastAsia="Calibri" w:hAnsi="Times New Roman" w:cs="Times New Roman"/>
              </w:rPr>
              <w:t>54076,7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016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FAB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9B81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73FBC" w14:textId="5167DF3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53C03C0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287EF" w14:textId="001CED8C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616C8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Организация муниципального центра поддержки предпринимательства по оказанию</w:t>
            </w:r>
          </w:p>
          <w:p w14:paraId="3574CBB3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консультационных услуг и услуг,</w:t>
            </w:r>
          </w:p>
          <w:p w14:paraId="1DF5D536" w14:textId="48E13E09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35FB" w14:textId="18A34E6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D551" w14:textId="4C03EC95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7D70" w14:textId="4D97F32F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385,0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F2A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B6A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CFCA2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CAFA4D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бизнеса и </w:t>
            </w:r>
          </w:p>
          <w:p w14:paraId="3434B622" w14:textId="0AF12688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i">
                  <w:drawing>
                    <wp:anchor distT="0" distB="0" distL="114300" distR="114300" simplePos="0" relativeHeight="251687936" behindDoc="0" locked="0" layoutInCell="1" allowOverlap="1" wp14:anchorId="605FD89D" wp14:editId="5805FB7D">
                      <wp:simplePos x="0" y="0"/>
                      <wp:positionH relativeFrom="column">
                        <wp:posOffset>1481617</wp:posOffset>
                      </wp:positionH>
                      <wp:positionV relativeFrom="paragraph">
                        <wp:posOffset>397988</wp:posOffset>
                      </wp:positionV>
                      <wp:extent cx="360" cy="360"/>
                      <wp:effectExtent l="38100" t="38100" r="38100" b="38100"/>
                      <wp:wrapNone/>
                      <wp:docPr id="1335004874" name="Рукописный ввод 6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9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115E5295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6" o:spid="_x0000_s1026" type="#_x0000_t75" style="position:absolute;margin-left:116.15pt;margin-top:30.85pt;width:1.05pt;height:1.0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"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i">
                  <w:drawing>
                    <wp:anchor distT="0" distB="0" distL="114300" distR="114300" simplePos="0" relativeHeight="251686912" behindDoc="0" locked="0" layoutInCell="1" allowOverlap="1" wp14:anchorId="788DDF4C" wp14:editId="75BC4E3B">
                      <wp:simplePos x="0" y="0"/>
                      <wp:positionH relativeFrom="column">
                        <wp:posOffset>1489710</wp:posOffset>
                      </wp:positionH>
                      <wp:positionV relativeFrom="paragraph">
                        <wp:posOffset>397510</wp:posOffset>
                      </wp:positionV>
                      <wp:extent cx="360" cy="360"/>
                      <wp:effectExtent l="38100" t="38100" r="38100" b="38100"/>
                      <wp:wrapNone/>
                      <wp:docPr id="1539141244" name="Рукописный ввод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645375C9" id="Рукописный ввод 5" o:spid="_x0000_s1026" type="#_x0000_t75" style="position:absolute;margin-left:116.8pt;margin-top:30.8pt;width:1.05pt;height:1.0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">
                      <v:imagedata r:id="rId10" o:title=""/>
                    </v:shape>
                  </w:pict>
                </mc:Fallback>
              </mc:AlternateContent>
            </w:r>
            <w:r w:rsidRPr="001112F5">
              <w:rPr>
                <w:rFonts w:ascii="Times New Roman" w:hAnsi="Times New Roman" w:cs="Times New Roman"/>
              </w:rPr>
              <w:t>потребительской сферы</w:t>
            </w:r>
          </w:p>
        </w:tc>
      </w:tr>
      <w:tr w:rsidR="006A353A" w:rsidRPr="000C055D" w14:paraId="5A4957D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BE27C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C78EE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F9AF" w14:textId="595930DB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8364" w14:textId="4DB43925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84D7" w14:textId="16011663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338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980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93F48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D4E80" w14:textId="4DAF681E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5B8C22B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A6886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88C90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266A" w14:textId="42C4948E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6988" w14:textId="0A83D51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042A6" w14:textId="7E92B476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517,0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B5A4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3E8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D94BD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FEC61" w14:textId="01F5EF0C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2B500F58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DED9A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0FC38" w14:textId="77777777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D0ED" w14:textId="5D21FC4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F31B" w14:textId="7BD8929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38F0" w14:textId="3E7CF11E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529,3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18C5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FF48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F2C19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B84BD" w14:textId="5D4A7CBD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38F8159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8E34B" w14:textId="018901F6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4AA1B" w14:textId="233E2950" w:rsidR="006A353A" w:rsidRPr="001112F5" w:rsidRDefault="006A353A" w:rsidP="002275B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C35F" w14:textId="02E90B4C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ED20" w14:textId="416319E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C7C1" w14:textId="11E5B513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1CDD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3DB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BC51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4009C" w14:textId="185183FA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135E70E8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C1A08" w14:textId="65E718DE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F94D9" w14:textId="006E683F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30E9" w14:textId="34605193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1995" w14:textId="6E264CAA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5926" w14:textId="4E5814E9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CF7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93B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60677" w14:textId="686680CA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2C864" w14:textId="35CB6A09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1EF1166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5252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041E8" w14:textId="77777777" w:rsidR="006A353A" w:rsidRPr="001112F5" w:rsidRDefault="006A353A" w:rsidP="002275B9">
            <w:pPr>
              <w:spacing w:after="0" w:line="240" w:lineRule="auto"/>
              <w:ind w:right="-108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4635" w14:textId="310209B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52CB" w14:textId="363C04DB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132F" w14:textId="379308B2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B8F5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6267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FC344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2C3DF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4585AF6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AF7B6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41093" w14:textId="755AE543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C65E" w14:textId="1EC164EA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04B9" w14:textId="7C492D16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21B9" w14:textId="1E539B28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538,0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AFE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325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462DB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155CE" w14:textId="73FF32D8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5D399D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EE04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5E30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3EC9" w14:textId="0874123F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58F2" w14:textId="67EC9DA7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2809" w14:textId="7B68F44B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559,08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F3B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0BB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FE1D8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7FE4C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8C4A19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21DC8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D5679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5179" w14:textId="0470DF48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6FFC" w14:textId="32602E20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1F5E" w14:textId="1C6CAB2A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26B4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7ACA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2887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9815D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5D8A49C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FA161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EF1E8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523B" w14:textId="25F703F5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9280" w14:textId="2E3579A5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1615" w14:textId="6396A3FE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1ECF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DCB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93970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D5953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C220A76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9402E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01D45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C3DF" w14:textId="540753EF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19C2" w14:textId="109EA440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CF7D" w14:textId="12E2E4F0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581,2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C81B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683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4ABA5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980E1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C05370E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88276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1C9D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7F23" w14:textId="6B7FC7B7" w:rsidR="006A353A" w:rsidRPr="00914686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599A" w14:textId="0C359577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6402,9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3466" w14:textId="5CC4FD48" w:rsidR="006A353A" w:rsidRPr="00914686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6402,9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0387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F6AE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E6A99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C2CF2" w14:textId="77777777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8F714FA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E0781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29178" w14:textId="77777777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Субсидии предприятиям пассажирского транспорта, в целях возмещения части затрат на выполнение работ </w:t>
            </w:r>
          </w:p>
          <w:p w14:paraId="30636583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по осуществлению регулярных перевозок по регулируемым тарифам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1FEA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3F3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919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1246,0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97C3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CD3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A55E1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D85D5" w14:textId="77777777" w:rsidR="006A353A" w:rsidRPr="001112F5" w:rsidRDefault="006A353A" w:rsidP="002275B9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бизнеса и потребительской </w:t>
            </w:r>
          </w:p>
          <w:p w14:paraId="21342834" w14:textId="20E3AA63" w:rsidR="006A353A" w:rsidRPr="001112F5" w:rsidRDefault="006A353A" w:rsidP="002275B9">
            <w:pPr>
              <w:tabs>
                <w:tab w:val="center" w:pos="1131"/>
              </w:tabs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сфе</w:t>
            </w:r>
            <w:r>
              <w:rPr>
                <w:rFonts w:ascii="Times New Roman" w:hAnsi="Times New Roman" w:cs="Times New Roman"/>
              </w:rPr>
              <w:t>ры</w:t>
            </w:r>
            <w:r>
              <w:rPr>
                <w:rFonts w:ascii="Times New Roman" w:hAnsi="Times New Roman" w:cs="Times New Roman"/>
              </w:rPr>
              <w:tab/>
            </w:r>
          </w:p>
        </w:tc>
      </w:tr>
      <w:tr w:rsidR="006A353A" w:rsidRPr="000C055D" w14:paraId="3AECED97" w14:textId="77777777" w:rsidTr="00B50F36">
        <w:trPr>
          <w:trHeight w:val="43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C9C99" w14:textId="77777777" w:rsidR="006A353A" w:rsidRPr="000C055D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09B5C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E2FB" w14:textId="77777777" w:rsidR="006A353A" w:rsidRPr="001112F5" w:rsidRDefault="006A353A" w:rsidP="002275B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46066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2D8C9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1283,4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3658C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B6D20" w14:textId="77777777" w:rsidR="006A353A" w:rsidRPr="001112F5" w:rsidRDefault="006A353A" w:rsidP="002275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6201F" w14:textId="77777777" w:rsidR="006A353A" w:rsidRPr="001112F5" w:rsidRDefault="006A353A" w:rsidP="002275B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B0147" w14:textId="62E7DA78" w:rsidR="006A353A" w:rsidRPr="001112F5" w:rsidRDefault="006A353A" w:rsidP="002275B9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C179487" w14:textId="77777777" w:rsidTr="00B50F36">
        <w:trPr>
          <w:trHeight w:val="43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997F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8ECC1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56CB" w14:textId="16B4A590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5DC189CD" w14:textId="2B40349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64D07894" w14:textId="592E764C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1531,0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14:paraId="2CAEB05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4AED22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08A3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24ED8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E1871CB" w14:textId="77777777" w:rsidTr="00C8018B">
        <w:trPr>
          <w:trHeight w:val="43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EAA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92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B868" w14:textId="667D1B99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4812" w14:textId="68989C3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AFA8" w14:textId="41ACD4F3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2130,0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A70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BAF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ACA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E268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2F490C5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13B8C" w14:textId="4C11CB09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62595" w14:textId="61A70477" w:rsidR="006A353A" w:rsidRPr="001112F5" w:rsidRDefault="006A353A" w:rsidP="006A353A">
            <w:pPr>
              <w:pStyle w:val="28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6FB0" w14:textId="5F63399F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9360" w14:textId="7CA6744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7495" w14:textId="18C7E119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6680" w14:textId="4713482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0556" w14:textId="49C3283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5A56A3" w14:textId="5EEA234A" w:rsidR="006A353A" w:rsidRPr="001112F5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</w:tcPr>
          <w:p w14:paraId="38BA6D01" w14:textId="5758A3E6" w:rsidR="006A353A" w:rsidRPr="001112F5" w:rsidRDefault="006A353A" w:rsidP="006A353A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6A353A" w:rsidRPr="000C055D" w14:paraId="51494685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2D026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821EF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CFC1" w14:textId="1B9F5FC1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D164" w14:textId="4C29221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BE99" w14:textId="610CAD6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2343,0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C2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4D4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2D871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3A04B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B9801D8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A677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0A79C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E1EA" w14:textId="3E664B33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AA79" w14:textId="755FAF21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9CFA" w14:textId="72CE696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056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01E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C17C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8DAA0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B4712CF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B8D8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0D6D2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1645" w14:textId="73AE0A73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490E" w14:textId="76D3D7FB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7ED2" w14:textId="3811C24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2780,4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04D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BCE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88DE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7F822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E16ACF9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95CC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80B83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91A8" w14:textId="1C56EEA5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B78C" w14:textId="4E0DE30B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1D5A" w14:textId="05CBF23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3419,7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AE9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67E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7362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42830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DBA4B85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D835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3FA64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B61B" w14:textId="7C17096E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F33E" w14:textId="1AD1B3A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6477,8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454C" w14:textId="79E6D14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6477,8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622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616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2D57C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4E10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22585D1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0161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B6177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0385" w14:textId="26F7A46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F7BC" w14:textId="056AD6F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A8CA" w14:textId="6EC5898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F76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D99E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5876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7A659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9C393EA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B627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D4A44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0723" w14:textId="2B3940E1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D442" w14:textId="4E7ACCE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BC46" w14:textId="5814B47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8A2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6B1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01DA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F6006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2C972FD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E486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BDBDA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049A" w14:textId="2D5BB8DB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34995" w14:textId="32CF86EC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B777" w14:textId="5E77CBA6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7894,0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1E0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FB0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F469D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4AD4E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ED031CF" w14:textId="77777777" w:rsidTr="00C02C2E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D0BB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7EB23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6E43" w14:textId="34CC76D2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E44C" w14:textId="22F7362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47673,7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F712" w14:textId="00E42951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14686">
              <w:rPr>
                <w:rFonts w:ascii="Times New Roman" w:eastAsia="Calibri" w:hAnsi="Times New Roman" w:cs="Times New Roman"/>
              </w:rPr>
              <w:t>47673,7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67F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8DC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4E337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D847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BA92C64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595C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03607" w14:textId="77777777" w:rsidR="006A353A" w:rsidRPr="001112F5" w:rsidRDefault="006A353A" w:rsidP="006A353A">
            <w:pPr>
              <w:pStyle w:val="28"/>
              <w:spacing w:before="0" w:after="0" w:line="240" w:lineRule="auto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</w:t>
            </w:r>
          </w:p>
          <w:p w14:paraId="18E5ADF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деятельности»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CDA6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28E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59DA15D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5AE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56A0378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B15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C1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AD41B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BE3FFA" w14:textId="64B036DD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E7D5D38" w14:textId="77777777" w:rsidTr="00935A20">
        <w:trPr>
          <w:trHeight w:val="143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8D89D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AC22C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7E23C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EDFE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120F8A8A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294C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143,2</w:t>
            </w:r>
          </w:p>
          <w:p w14:paraId="0A520BB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8C76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64BF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C967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48634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B557964" w14:textId="77777777" w:rsidTr="00935A20">
        <w:trPr>
          <w:trHeight w:val="633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8A05" w14:textId="77777777" w:rsidR="006A353A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  <w:p w14:paraId="0A6E0F81" w14:textId="30A14976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DC3DE07" w14:textId="77777777" w:rsidTr="006A353A">
        <w:trPr>
          <w:trHeight w:val="41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8B3F" w14:textId="77777777" w:rsidR="006A353A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Приобретение, передача во владение и (или) в пользование муниципального имущества</w:t>
            </w:r>
          </w:p>
          <w:p w14:paraId="591ECDA3" w14:textId="35582ED4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5A2C267" w14:textId="77777777" w:rsidTr="006A353A">
        <w:trPr>
          <w:trHeight w:val="7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1E33C" w14:textId="6008C80D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EBAD6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8A0CE8">
              <w:rPr>
                <w:sz w:val="22"/>
                <w:szCs w:val="22"/>
              </w:rPr>
              <w:t>Имущественная поддержка субъектов малого и среднего предпринимательства, физических лиц, не являющихся индивидуальными</w:t>
            </w:r>
          </w:p>
          <w:p w14:paraId="76E27C87" w14:textId="16F61775" w:rsidR="006A353A" w:rsidRPr="001112F5" w:rsidRDefault="006A353A" w:rsidP="006A353A">
            <w:pPr>
              <w:spacing w:after="0" w:line="240" w:lineRule="auto"/>
              <w:ind w:right="-108"/>
            </w:pPr>
            <w:r w:rsidRPr="008A0CE8">
              <w:rPr>
                <w:rFonts w:ascii="Times New Roman" w:hAnsi="Times New Roman" w:cs="Times New Roman"/>
              </w:rPr>
              <w:t>предпринимателями и применяющими специальный налоговый режим «Налог на профессиональный доход»</w:t>
            </w:r>
            <w:proofErr w:type="gramStart"/>
            <w:r w:rsidRPr="008A0CE8">
              <w:rPr>
                <w:rFonts w:ascii="Times New Roman" w:hAnsi="Times New Roman" w:cs="Times New Roman"/>
              </w:rPr>
              <w:t>.</w:t>
            </w:r>
            <w:proofErr w:type="gramEnd"/>
            <w:r w:rsidRPr="008A0CE8">
              <w:rPr>
                <w:rFonts w:ascii="Times New Roman" w:hAnsi="Times New Roman" w:cs="Times New Roman"/>
              </w:rPr>
              <w:t xml:space="preserve"> и организаций, образующих инфраструктуру поддержки субъектов малого и среднего</w:t>
            </w:r>
            <w:r w:rsidRPr="001112F5">
              <w:rPr>
                <w:rFonts w:ascii="Times New Roman" w:hAnsi="Times New Roman" w:cs="Times New Roman"/>
              </w:rPr>
              <w:t xml:space="preserve"> предпринимательств</w:t>
            </w:r>
            <w:r w:rsidRPr="001112F5">
              <w:rPr>
                <w:rFonts w:ascii="Times New Roman" w:hAnsi="Times New Roman" w:cs="Times New Roman"/>
                <w:bCs/>
              </w:rPr>
              <w:t xml:space="preserve">а и </w:t>
            </w:r>
            <w:r w:rsidRPr="001112F5">
              <w:rPr>
                <w:rFonts w:ascii="Times New Roman" w:hAnsi="Times New Roman" w:cs="Times New Roman"/>
              </w:rPr>
              <w:t xml:space="preserve">физических </w:t>
            </w:r>
          </w:p>
          <w:p w14:paraId="3B073E8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90B2" w14:textId="6949EB99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9B35C" w14:textId="273B647A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112F5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2C130" w14:textId="5548C70F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</w:t>
            </w:r>
            <w:r>
              <w:rPr>
                <w:rFonts w:ascii="Times New Roman" w:eastAsia="Calibri" w:hAnsi="Times New Roman" w:cs="Times New Roman"/>
              </w:rPr>
              <w:t>1</w:t>
            </w:r>
            <w:r w:rsidRPr="001112F5">
              <w:rPr>
                <w:rFonts w:ascii="Times New Roman" w:eastAsia="Calibri" w:hAnsi="Times New Roman" w:cs="Times New Roman"/>
              </w:rPr>
              <w:t>9,5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A367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7450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8CA64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Заключение договоров на пользование объектами </w:t>
            </w:r>
          </w:p>
          <w:p w14:paraId="3FAFC4F5" w14:textId="57094906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недвижимого имущества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35E32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имущественных отношений администрации</w:t>
            </w:r>
          </w:p>
          <w:p w14:paraId="25817709" w14:textId="0C205866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 образования Северский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район;</w:t>
            </w:r>
          </w:p>
          <w:p w14:paraId="72C06A0F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главы сельских и городских</w:t>
            </w:r>
          </w:p>
          <w:p w14:paraId="5523B34F" w14:textId="5AB1C0D3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поселений</w:t>
            </w:r>
          </w:p>
        </w:tc>
      </w:tr>
      <w:tr w:rsidR="006A353A" w:rsidRPr="000C055D" w14:paraId="522BAFE9" w14:textId="77777777" w:rsidTr="00935A20">
        <w:trPr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E360F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CA708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9F9F" w14:textId="794C7494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112855B4" w14:textId="5BFF7AF2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536CA40B" w14:textId="731C7AC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E290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945D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82CF4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1782B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12AD10F0" w14:textId="77777777" w:rsidTr="006A353A">
        <w:trPr>
          <w:trHeight w:val="46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85083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5ADBE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517A" w14:textId="43B8622C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482D8E09" w14:textId="269E9DC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16AECB82" w14:textId="2E17966A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204B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B5C5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30FA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BAE5E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30DB9DA5" w14:textId="77777777" w:rsidTr="006A353A">
        <w:trPr>
          <w:trHeight w:val="44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F70ED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BEE3F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891" w14:textId="067EF222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398CB690" w14:textId="107B505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66447B84" w14:textId="0B49D2F7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3628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288EC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9E36C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68791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0BC4BCB8" w14:textId="77777777" w:rsidTr="006A353A">
        <w:trPr>
          <w:trHeight w:val="29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B7FDB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4E840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41C" w14:textId="77BCFAA8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4D9A9D3D" w14:textId="61F41ECF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3F8F098C" w14:textId="0B1BF19A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E184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61C2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3059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9801D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104F8F10" w14:textId="77777777" w:rsidTr="00F85A00">
        <w:trPr>
          <w:trHeight w:val="5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88CB4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8A8F29" w14:textId="77777777" w:rsidR="006A353A" w:rsidRPr="008A0CE8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2F376" w14:textId="1656CC67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A7FE" w14:textId="1FD7AE3B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8F8" w14:textId="70275D8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608F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1A6A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3D2E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EA728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7ADF76BD" w14:textId="77777777" w:rsidTr="00F85A00">
        <w:trPr>
          <w:trHeight w:val="52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46BE4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BF35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54E2ADC3" w14:textId="6186148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05D" w14:textId="6FCEA8D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A030" w14:textId="662FBDC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385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DF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FEB99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E0F58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F768390" w14:textId="77777777" w:rsidTr="006A353A">
        <w:trPr>
          <w:trHeight w:val="7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9B526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74F57" w14:textId="3D49CE62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A2F4" w14:textId="509089BB" w:rsidR="006A353A" w:rsidRPr="00113D9B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3D9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6F7E" w14:textId="5400B03C" w:rsidR="006A353A" w:rsidRPr="00113D9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3D9B">
              <w:rPr>
                <w:rFonts w:ascii="Times New Roman" w:eastAsia="Calibri" w:hAnsi="Times New Roman" w:cs="Times New Roman"/>
              </w:rPr>
              <w:t>6464,5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EA33" w14:textId="3975DDD1" w:rsidR="006A353A" w:rsidRPr="00113D9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3D9B">
              <w:rPr>
                <w:rFonts w:ascii="Times New Roman" w:eastAsia="Calibri" w:hAnsi="Times New Roman" w:cs="Times New Roman"/>
              </w:rPr>
              <w:t>6464,5</w:t>
            </w:r>
          </w:p>
        </w:tc>
        <w:tc>
          <w:tcPr>
            <w:tcW w:w="10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6D8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E84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FEA20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58AB2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771DFA9D" w14:textId="77777777" w:rsidTr="006A353A">
        <w:trPr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17294" w14:textId="68A6C6EB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58C5B" w14:textId="52E65063" w:rsidR="006A353A" w:rsidRPr="001112F5" w:rsidRDefault="006A353A" w:rsidP="006A353A">
            <w:pPr>
              <w:pStyle w:val="28"/>
              <w:spacing w:after="0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4ACF" w14:textId="612A2738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0D98A" w14:textId="292F873B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642A" w14:textId="1F63ADE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81B7" w14:textId="4E12B3EE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16E2" w14:textId="3E8DA2D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C8A7ED" w14:textId="5AAC7209" w:rsidR="006A353A" w:rsidRPr="001112F5" w:rsidRDefault="006A353A" w:rsidP="006A353A">
            <w:pPr>
              <w:pStyle w:val="28"/>
              <w:spacing w:after="0"/>
              <w:jc w:val="center"/>
            </w:pPr>
            <w: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F2868" w14:textId="249FA700" w:rsidR="006A353A" w:rsidRPr="001112F5" w:rsidRDefault="006A353A" w:rsidP="006A353A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0486D490" w14:textId="77777777" w:rsidTr="00184AFF">
        <w:trPr>
          <w:trHeight w:val="17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712E3" w14:textId="7777777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C274A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  <w:p w14:paraId="235C7D5C" w14:textId="55E17A84" w:rsidR="006A353A" w:rsidRPr="001112F5" w:rsidRDefault="006A353A" w:rsidP="00DF6134">
            <w:pPr>
              <w:spacing w:after="0" w:line="240" w:lineRule="auto"/>
              <w:ind w:right="-108"/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205AB" w14:textId="4CA9D798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04365" w14:textId="5C4B37D5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63E19" w14:textId="66BF8481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93F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53DE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58358" w14:textId="77777777" w:rsidR="006A353A" w:rsidRPr="001112F5" w:rsidRDefault="006A353A" w:rsidP="006A353A">
            <w:pPr>
              <w:pStyle w:val="28"/>
              <w:spacing w:after="0"/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C7D11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68163382" w14:textId="77777777" w:rsidTr="00184AFF">
        <w:trPr>
          <w:trHeight w:val="980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43DB4" w14:textId="0A6A65D7" w:rsidR="006A353A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00A9F" w14:textId="58EB9443" w:rsidR="006A353A" w:rsidRPr="001112F5" w:rsidRDefault="006A353A" w:rsidP="00184AFF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 xml:space="preserve">Приобретение автобуса для эксплуатации на муниципально-значимом маршруте № 124 «Северская – </w:t>
            </w:r>
            <w:proofErr w:type="spellStart"/>
            <w:r w:rsidRPr="001112F5">
              <w:t>Шабановское</w:t>
            </w:r>
            <w:proofErr w:type="spellEnd"/>
            <w:r w:rsidRPr="001112F5">
              <w:t>» (взамен, ранее приобретенного, транспортного средства в связи с окончанием срока его эксплуатации)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1C46" w14:textId="5D3D375B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9134" w14:textId="10817DAC" w:rsidR="006A353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67C2" w14:textId="52BEDA45" w:rsidR="006A353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5E9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38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607F2" w14:textId="43C981BE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t>Заключение договоров на пользование объектами недвижимого имущества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19873" w14:textId="1A8E16C8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имущественных отношений администрации </w:t>
            </w:r>
          </w:p>
          <w:p w14:paraId="03FAECE8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муниципального</w:t>
            </w:r>
          </w:p>
          <w:p w14:paraId="1E8B7BB9" w14:textId="4F739046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образования Северский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район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A353A" w:rsidRPr="000C055D" w14:paraId="70543E5A" w14:textId="77777777" w:rsidTr="00184AFF">
        <w:trPr>
          <w:trHeight w:val="97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A3CBC" w14:textId="3F7B9DAF" w:rsidR="006A353A" w:rsidRPr="000C055D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84E1A" w14:textId="0DA9B013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16B6" w14:textId="72706D01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00BD" w14:textId="5E12B2C0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041C" w14:textId="0E606577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5209,5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A1E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0A4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B3CD0" w14:textId="7F2E53A6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CCD7F" w14:textId="31D2EDD6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15E0FEEF" w14:textId="77777777" w:rsidTr="00935A20">
        <w:trPr>
          <w:trHeight w:val="198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A68" w14:textId="3A264BF0" w:rsidR="006A353A" w:rsidRPr="000C055D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F003" w14:textId="60A3AFAC" w:rsidR="006A353A" w:rsidRPr="001112F5" w:rsidRDefault="006A353A" w:rsidP="00184AF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bookmarkStart w:id="0" w:name="_Hlk215668575"/>
            <w:r w:rsidRPr="003D78E8">
              <w:rPr>
                <w:rFonts w:ascii="Times New Roman" w:hAnsi="Times New Roman" w:cs="Times New Roman"/>
              </w:rPr>
              <w:t>Предоставление муниципальной преференции в целях поддержки производителей товаров (сельскохозяйственных и продовольственных товаров в том числе фермерской продукции, текстиля, одежды обуви и прочих) в виде предоставления права на размещение нестационарных (мобильных) торговых объектов без проведения торгов на безвозмездной основе</w:t>
            </w:r>
            <w:r>
              <w:rPr>
                <w:rFonts w:ascii="Times New Roman" w:hAnsi="Times New Roman" w:cs="Times New Roman"/>
              </w:rPr>
              <w:t>.</w:t>
            </w:r>
            <w:bookmarkEnd w:id="0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80D3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016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DC0E" w14:textId="77777777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E6C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CE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FC7A" w14:textId="0570E0A8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Создание условий сельхоз и товаропроизводителям Северского района для реализации произведенной продукции на локальном рынке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314C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  <w:p w14:paraId="406FA385" w14:textId="4FDB072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t>Управление имущественных отношений</w:t>
            </w:r>
          </w:p>
        </w:tc>
      </w:tr>
      <w:tr w:rsidR="006A353A" w:rsidRPr="000C055D" w14:paraId="76409F2A" w14:textId="77777777" w:rsidTr="00935A20">
        <w:trPr>
          <w:trHeight w:val="321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6DB94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  <w:p w14:paraId="0A72A8AA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78253" w14:textId="5E74F119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F5456" w14:textId="413ABDB9" w:rsidR="006A353A" w:rsidRPr="003D78E8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bookmarkStart w:id="1" w:name="_Hlk215669174"/>
            <w:r w:rsidRPr="00031B91">
              <w:rPr>
                <w:rFonts w:ascii="Times New Roman" w:hAnsi="Times New Roman" w:cs="Times New Roman"/>
              </w:rPr>
              <w:t>Аренда оборудованного нежилого помещения для организации муниципального коворкинг -центра на территории Северского района</w:t>
            </w:r>
            <w:bookmarkEnd w:id="1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4B34" w14:textId="72FBB5AA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B9D9" w14:textId="3D752395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76E6" w14:textId="51E2E976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C450F7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30D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4E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03019" w14:textId="05C3091F" w:rsidR="006A353A" w:rsidRPr="000A33D0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условий для развития субъектов МСП и «самозанятых» граждан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2046D" w14:textId="48D0D62B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0A33D0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6A353A" w:rsidRPr="000C055D" w14:paraId="67AE527A" w14:textId="77777777" w:rsidTr="00935A20">
        <w:trPr>
          <w:trHeight w:val="13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F4656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A4275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6E06" w14:textId="09234802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F20" w14:textId="298E3D09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A42A" w14:textId="50C8409C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B92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A5A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BC06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B14B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00DB764" w14:textId="77777777" w:rsidTr="00935A20">
        <w:trPr>
          <w:trHeight w:val="28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95CCA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969E0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4EE" w14:textId="2D637F4F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E05B" w14:textId="5D17BCFC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F15B" w14:textId="72B9EDBB" w:rsidR="006A353A" w:rsidRPr="001112F5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258,2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F1E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79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BC37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F5DC36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217B3300" w14:textId="77777777" w:rsidTr="00935A20">
        <w:trPr>
          <w:trHeight w:val="25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23A3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80D0B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16E5" w14:textId="4D25FC4A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1600" w14:textId="49D4B0E2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CA6C" w14:textId="2C3E44C8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218,8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9BE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B55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5366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3D910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A9238BC" w14:textId="77777777" w:rsidTr="00935A20">
        <w:trPr>
          <w:trHeight w:val="138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5608C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5B633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861D" w14:textId="6E02F90B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DA3A" w14:textId="7D46140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F27" w14:textId="0D2306EC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AD3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EC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120F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A7F4A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6171ACCD" w14:textId="77777777" w:rsidTr="00935A20">
        <w:trPr>
          <w:trHeight w:val="25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1B976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4BC49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FCE1" w14:textId="1BF9AB5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4510" w14:textId="017192E3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646F" w14:textId="4418AB20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C63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5E2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3FC7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95152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37CABFCC" w14:textId="77777777" w:rsidTr="00935A20">
        <w:trPr>
          <w:trHeight w:val="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549A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99E0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D8A7" w14:textId="2912DE9B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53EF" w14:textId="53742A4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03CB" w14:textId="51C2797B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216,0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41E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663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BB9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B258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4D87085F" w14:textId="77777777" w:rsidTr="00935A20">
        <w:trPr>
          <w:trHeight w:val="6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F2E4" w14:textId="77777777" w:rsidR="006A353A" w:rsidRDefault="006A353A" w:rsidP="006A353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EE4C" w14:textId="77777777" w:rsidR="006A353A" w:rsidRPr="00031B91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9F72" w14:textId="237CB281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96FB" w14:textId="0C284A6B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1255,0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E85C" w14:textId="69381AB5" w:rsidR="006A353A" w:rsidRPr="007555B0" w:rsidRDefault="006A353A" w:rsidP="006A35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1255,0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EB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75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C27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953C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</w:p>
        </w:tc>
      </w:tr>
      <w:tr w:rsidR="00184AFF" w:rsidRPr="000C055D" w14:paraId="61F575D6" w14:textId="77777777" w:rsidTr="00935A20">
        <w:trPr>
          <w:trHeight w:val="60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34B7" w14:textId="20B6726E" w:rsidR="00184AFF" w:rsidRDefault="00184AFF" w:rsidP="00184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369B" w14:textId="125097B7" w:rsidR="00184AFF" w:rsidRPr="00031B91" w:rsidRDefault="00184AFF" w:rsidP="00184AF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C854" w14:textId="38D91256" w:rsidR="00184AFF" w:rsidRPr="007555B0" w:rsidRDefault="00184AFF" w:rsidP="00184AFF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0733" w14:textId="7AA13253" w:rsidR="00184AFF" w:rsidRPr="007555B0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A58" w14:textId="15148621" w:rsidR="00184AFF" w:rsidRPr="007555B0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225D" w14:textId="4F6A49B9" w:rsidR="00184AFF" w:rsidRPr="001112F5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0EF1" w14:textId="3B9B1EB7" w:rsidR="00184AFF" w:rsidRPr="001112F5" w:rsidRDefault="00184AFF" w:rsidP="00184AF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267D" w14:textId="48F62A85" w:rsidR="00184AFF" w:rsidRPr="001112F5" w:rsidRDefault="00184AFF" w:rsidP="00184AFF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7BAC" w14:textId="26CA1A91" w:rsidR="00184AFF" w:rsidRPr="001112F5" w:rsidRDefault="00184AFF" w:rsidP="00184AFF">
            <w:pPr>
              <w:pStyle w:val="28"/>
              <w:snapToGrid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3714A51A" w14:textId="77777777" w:rsidTr="00935A20">
        <w:trPr>
          <w:trHeight w:val="593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8AEF" w14:textId="729677F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04329FDD" w14:textId="77777777" w:rsidTr="00935A20">
        <w:trPr>
          <w:trHeight w:val="697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5A16" w14:textId="296148DC" w:rsidR="006A353A" w:rsidRPr="001112F5" w:rsidRDefault="006A353A" w:rsidP="006A353A">
            <w:pPr>
              <w:spacing w:after="0" w:line="240" w:lineRule="auto"/>
              <w:ind w:right="-102"/>
              <w:contextualSpacing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5AECCBDD" w14:textId="77777777" w:rsidTr="00935A20">
        <w:trPr>
          <w:trHeight w:val="27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2B98A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C47CA" w14:textId="06D52218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Информационная поддержка субъектов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режим «Налог на профессиональный доход», </w:t>
            </w:r>
          </w:p>
          <w:p w14:paraId="284E0266" w14:textId="77777777" w:rsidR="006A353A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>в том числе:</w:t>
            </w:r>
          </w:p>
          <w:p w14:paraId="64AAD34B" w14:textId="56927336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C5F5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F61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78A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264,8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075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AE6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1888C" w14:textId="77777777" w:rsidR="006A353A" w:rsidRPr="001112F5" w:rsidRDefault="006A353A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F00489C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материалов в СМИ.</w:t>
            </w:r>
          </w:p>
          <w:p w14:paraId="601D2108" w14:textId="04303352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5889135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Участие субъектов </w:t>
            </w:r>
          </w:p>
          <w:p w14:paraId="13B4817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малого и среднего предпринимательства и </w:t>
            </w:r>
            <w:r>
              <w:rPr>
                <w:rFonts w:ascii="Times New Roman" w:hAnsi="Times New Roman" w:cs="Times New Roman"/>
              </w:rPr>
              <w:t>ф</w:t>
            </w:r>
            <w:r w:rsidRPr="001112F5">
              <w:rPr>
                <w:rFonts w:ascii="Times New Roman" w:hAnsi="Times New Roman" w:cs="Times New Roman"/>
              </w:rPr>
              <w:t>изических лиц, не   являющихся индивидуальными</w:t>
            </w:r>
          </w:p>
          <w:p w14:paraId="1DB7A582" w14:textId="0ED73681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528D8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Управление по развитию малого </w:t>
            </w:r>
          </w:p>
          <w:p w14:paraId="430CBE49" w14:textId="28E73B03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бизнеса и потребительской сферы; информационно -аналитический отдел</w:t>
            </w:r>
          </w:p>
        </w:tc>
      </w:tr>
      <w:tr w:rsidR="006A353A" w:rsidRPr="000C055D" w14:paraId="4CB13725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5B2D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BB3FAA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613B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F3A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BBC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181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E16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D4611" w14:textId="038B57D0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5CF5E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7AD524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D52C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E131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D915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F88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73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EC8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D37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9B528" w14:textId="3E208851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77E1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9B732D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98B4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068A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83F1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940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FA4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205,6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334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82A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94CE8" w14:textId="158DDB02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821D8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2ABAC0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60DA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6148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A773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DA0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B33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A7D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36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B53C8" w14:textId="2EDA456E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9E88F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F0C160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3B94D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8854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F6FD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C22B9" w14:textId="41DF391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1112F5">
              <w:rPr>
                <w:rFonts w:ascii="Times New Roman" w:eastAsia="Calibri" w:hAnsi="Times New Roman" w:cs="Times New Roman"/>
              </w:rPr>
              <w:t xml:space="preserve">167,0 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CF2BF" w14:textId="6F0417BD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1112F5">
              <w:rPr>
                <w:rFonts w:ascii="Times New Roman" w:eastAsia="Calibri" w:hAnsi="Times New Roman" w:cs="Times New Roman"/>
              </w:rPr>
              <w:t>167,0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2D35" w14:textId="1A56BCF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F6F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B0C40" w14:textId="738194A9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1998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BA96721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5059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575C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7AE1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D6B0" w14:textId="77777777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0CAF" w14:textId="77777777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197,0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5AE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6A9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AF30E" w14:textId="4CD81036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B611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E09A715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655D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83F39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3BEE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0B93" w14:textId="158DB1F4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F8D1" w14:textId="61A02D38" w:rsidR="006A353A" w:rsidRPr="00F70FDF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70FDF">
              <w:rPr>
                <w:rFonts w:ascii="Times New Roman" w:eastAsia="Calibri" w:hAnsi="Times New Roman" w:cs="Times New Roman"/>
              </w:rPr>
              <w:t>447,0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51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EF9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F3936" w14:textId="67AA9752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2948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5637AF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B4CB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9F8D9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C4870" w14:textId="799FA89B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E5F3" w14:textId="7315021C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614,6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7F75" w14:textId="553AE80D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614,6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7FB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BC5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9312A" w14:textId="0669877F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0171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655EDE8" w14:textId="77777777" w:rsidTr="00935A20">
        <w:trPr>
          <w:trHeight w:val="3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E90E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92D67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FB990" w14:textId="34B6766F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E876E" w14:textId="60A8AFD9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E50B1" w14:textId="3DC04579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A65F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5F85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4EC02" w14:textId="1D756548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EF0BB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54D7612" w14:textId="77777777" w:rsidTr="00935A20">
        <w:trPr>
          <w:trHeight w:val="39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EF79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D362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2FE8F" w14:textId="314F4FC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left w:val="single" w:sz="4" w:space="0" w:color="auto"/>
              <w:right w:val="single" w:sz="4" w:space="0" w:color="auto"/>
            </w:tcBorders>
          </w:tcPr>
          <w:p w14:paraId="5DFC9AF9" w14:textId="6535AA7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3ED2395E" w14:textId="7A50F6A8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023" w:type="dxa"/>
            <w:tcBorders>
              <w:left w:val="single" w:sz="4" w:space="0" w:color="auto"/>
              <w:right w:val="single" w:sz="4" w:space="0" w:color="auto"/>
            </w:tcBorders>
          </w:tcPr>
          <w:p w14:paraId="21EFAF1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031D5E2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0B7C3" w14:textId="18E27DDE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667EB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06826DA0" w14:textId="77777777" w:rsidTr="008510D9">
        <w:trPr>
          <w:trHeight w:val="43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5A65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B6526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41ADB" w14:textId="519C0F58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6F1F1" w14:textId="56D92ED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C6EBC" w14:textId="0F138DB6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650,9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1076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4C8F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F66F4" w14:textId="2A89250C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D7EB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5BF7210F" w14:textId="77777777" w:rsidTr="008510D9">
        <w:trPr>
          <w:trHeight w:val="99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EF5D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8E8CF" w14:textId="77777777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8022D" w14:textId="161C7860" w:rsidR="006A353A" w:rsidRPr="0054081B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4081B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83BEF" w14:textId="12C91688" w:rsidR="006A353A" w:rsidRPr="0054081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081B">
              <w:rPr>
                <w:rFonts w:ascii="Times New Roman" w:eastAsia="Calibri" w:hAnsi="Times New Roman" w:cs="Times New Roman"/>
              </w:rPr>
              <w:t>4334,0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01385" w14:textId="48F12E16" w:rsidR="006A353A" w:rsidRPr="0054081B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4081B">
              <w:rPr>
                <w:rFonts w:ascii="Times New Roman" w:eastAsia="Calibri" w:hAnsi="Times New Roman" w:cs="Times New Roman"/>
              </w:rPr>
              <w:t>4334,0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9AB0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34A5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6DB4B" w14:textId="18BF9343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7AC3B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6A353A" w:rsidRPr="000C055D" w14:paraId="01F3DD8C" w14:textId="77777777" w:rsidTr="00256659">
        <w:trPr>
          <w:trHeight w:val="21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B23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CC72" w14:textId="28521262" w:rsidR="006A353A" w:rsidRPr="001112F5" w:rsidRDefault="006A353A" w:rsidP="006A353A">
            <w:pPr>
              <w:pStyle w:val="28"/>
              <w:shd w:val="clear" w:color="auto" w:fill="FFFFFF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Публикация материалов, касающихся малого и среднего 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 в средствах массовой информации и телевизионных сюжетов о малом и среднем предпринимательстве на телевидении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257B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A10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25A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E2D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18E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C6E5" w14:textId="77777777" w:rsidR="006A353A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780C9D48" w14:textId="77777777" w:rsidR="006A353A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12CF9570" w14:textId="42C69A8F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A7A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07C093D4" w14:textId="77777777" w:rsidR="006A353A" w:rsidRPr="001112F5" w:rsidRDefault="006A353A" w:rsidP="006A353A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информационно -аналитический отдел.</w:t>
            </w:r>
          </w:p>
        </w:tc>
      </w:tr>
      <w:tr w:rsidR="00256659" w:rsidRPr="000C055D" w14:paraId="77B7B218" w14:textId="77777777" w:rsidTr="00256659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8298" w14:textId="44E0193B" w:rsidR="00256659" w:rsidRPr="000C055D" w:rsidRDefault="00256659" w:rsidP="002566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0790" w14:textId="6434D734" w:rsidR="00256659" w:rsidRPr="001112F5" w:rsidRDefault="00256659" w:rsidP="00256659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1360" w14:textId="5A30DFDF" w:rsidR="00256659" w:rsidRPr="001112F5" w:rsidRDefault="00256659" w:rsidP="00256659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3193" w14:textId="20096320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BD39" w14:textId="232C98CB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854" w14:textId="00EE793E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DBD7" w14:textId="57ADFCAA" w:rsidR="00256659" w:rsidRPr="001112F5" w:rsidRDefault="00256659" w:rsidP="002566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7B1B" w14:textId="660351B3" w:rsidR="00256659" w:rsidRDefault="00256659" w:rsidP="00256659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96E6" w14:textId="28622269" w:rsidR="00256659" w:rsidRPr="001112F5" w:rsidRDefault="00256659" w:rsidP="00256659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256659" w:rsidRPr="000C055D" w14:paraId="0134A31E" w14:textId="77777777" w:rsidTr="00766321">
        <w:trPr>
          <w:trHeight w:val="418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6F9D0" w14:textId="77777777" w:rsidR="00256659" w:rsidRPr="000C055D" w:rsidRDefault="00256659" w:rsidP="006A35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  <w:p w14:paraId="6C2A4BA5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4FAC9" w14:textId="5BDC63A6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Проведение совещаний, конференций, «круглых столов», семинаров по проблемам малого бизнеса; организация участия субъектов малого и среднего </w:t>
            </w:r>
            <w:r w:rsidRPr="001112F5">
              <w:rPr>
                <w:rFonts w:ascii="Times New Roman" w:hAnsi="Times New Roman" w:cs="Times New Roman"/>
                <w:color w:val="000000"/>
              </w:rPr>
              <w:t>предпринимательства,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  <w:color w:val="000000"/>
              </w:rPr>
              <w:t>ы</w:t>
            </w:r>
            <w:r w:rsidRPr="001112F5">
              <w:rPr>
                <w:rFonts w:ascii="Times New Roman" w:hAnsi="Times New Roman" w:cs="Times New Roman"/>
                <w:color w:val="000000"/>
              </w:rPr>
              <w:t>й режим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B355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943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5DF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B23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54D3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E2F83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4CD18669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2B64293A" w14:textId="1D1E5179" w:rsidR="00256659" w:rsidRPr="001112F5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E523D" w14:textId="46A0591A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</w:t>
            </w:r>
            <w:r>
              <w:rPr>
                <w:sz w:val="22"/>
                <w:szCs w:val="22"/>
              </w:rPr>
              <w:t>а</w:t>
            </w:r>
          </w:p>
          <w:p w14:paraId="66542C2E" w14:textId="77777777" w:rsidR="00256659" w:rsidRPr="001112F5" w:rsidRDefault="00256659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</w:t>
            </w:r>
          </w:p>
          <w:p w14:paraId="3AF5C288" w14:textId="462FD466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главы сельских и городских поселений</w:t>
            </w:r>
          </w:p>
        </w:tc>
      </w:tr>
      <w:tr w:rsidR="00256659" w:rsidRPr="000C055D" w14:paraId="578E642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262D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744CC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383A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D50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0E3E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55,5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350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BCA3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1AAA9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CC92B" w14:textId="0D2F3014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09EA56E1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58EAE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608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3703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5B7D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8562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32,7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B23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582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45D4F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C8AED" w14:textId="76240E49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5B2E23B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13B2BA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C843A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8C3F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2B4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D75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26,8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823E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699A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2142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B385D" w14:textId="35703F8E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2D17B1C9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D452E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3A870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A967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B0A7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E783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5531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3961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60C63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61D1D" w14:textId="2204B7FF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38F59C0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C341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7993E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CA87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C444E" w14:textId="2D733DCE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54512" w14:textId="3D2483CC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81,5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8A2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A52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E6D2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D9263" w14:textId="25AFDAB9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427A02E4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0B8DA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4F06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6C21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E463" w14:textId="0F112891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7EDB" w14:textId="0337670A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97,0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900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D2D5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8113D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A4585" w14:textId="4933320F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1C36FCAB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DBD2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EFA61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3A52" w14:textId="77777777" w:rsidR="00256659" w:rsidRPr="001112F5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48E2" w14:textId="7E136E5D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</w:t>
            </w:r>
            <w:r>
              <w:rPr>
                <w:rFonts w:ascii="Times New Roman" w:eastAsia="Calibri" w:hAnsi="Times New Roman" w:cs="Times New Roman"/>
              </w:rPr>
              <w:t>0</w:t>
            </w:r>
            <w:r w:rsidRPr="001112F5">
              <w:rPr>
                <w:rFonts w:ascii="Times New Roman" w:eastAsia="Calibri" w:hAnsi="Times New Roman" w:cs="Times New Roman"/>
              </w:rPr>
              <w:t>,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F1ED" w14:textId="470060FC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90,4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33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93D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E13F8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10203" w14:textId="03319F01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00C15A5B" w14:textId="77777777" w:rsidTr="00766321">
        <w:trPr>
          <w:trHeight w:val="421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16552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8E664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3784" w14:textId="41DE98A8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645F" w14:textId="1EAA7F12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165,04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6ACC" w14:textId="48D71335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165,04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1DFB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E20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CEB95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68B79" w14:textId="7AFA2E15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5ABF0433" w14:textId="77777777" w:rsidTr="00766321">
        <w:trPr>
          <w:trHeight w:val="298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1E7D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64ED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7E76" w14:textId="6A2A218B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64EB6" w14:textId="74F6A095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65E6E" w14:textId="44310F83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17249" w14:textId="038DB68C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2992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991B8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804DA" w14:textId="42BD3360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3FE6E07B" w14:textId="77777777" w:rsidTr="00766321">
        <w:trPr>
          <w:trHeight w:val="45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7FFC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B454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9C76" w14:textId="647CED55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31936" w14:textId="7F728F50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AE4E4" w14:textId="3956DF91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BC21E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B0B9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2800B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6DE30" w14:textId="1C467718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0B27FD74" w14:textId="77777777" w:rsidTr="00766321">
        <w:trPr>
          <w:trHeight w:val="47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F66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1879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BD3D" w14:textId="4A6BB9E3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E9A7D" w14:textId="1D08DA17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97245" w14:textId="5DD1C43D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120,0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719822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2CBC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F2714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AEAA2" w14:textId="1E247FDE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256659" w:rsidRPr="000C055D" w14:paraId="215FE308" w14:textId="77777777" w:rsidTr="00766321">
        <w:trPr>
          <w:trHeight w:val="47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DBDB" w14:textId="77777777" w:rsidR="00256659" w:rsidRPr="000C055D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08B8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6277" w14:textId="77777777" w:rsidR="00256659" w:rsidRPr="007555B0" w:rsidRDefault="0025665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7786" w14:textId="1298B3C7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7555B0">
              <w:rPr>
                <w:rFonts w:ascii="Times New Roman" w:eastAsia="Calibri" w:hAnsi="Times New Roman" w:cs="Times New Roman"/>
              </w:rPr>
              <w:t>1003,2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1391A" w14:textId="55CBC910" w:rsidR="00256659" w:rsidRPr="007555B0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1003,2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88A16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6090" w14:textId="77777777" w:rsidR="00256659" w:rsidRPr="001112F5" w:rsidRDefault="0025665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31D72" w14:textId="77777777" w:rsidR="00256659" w:rsidRPr="001112F5" w:rsidRDefault="00256659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D93E7" w14:textId="50C3C394" w:rsidR="00256659" w:rsidRPr="001112F5" w:rsidRDefault="00256659" w:rsidP="006A353A">
            <w:pPr>
              <w:pStyle w:val="28"/>
              <w:spacing w:after="0"/>
              <w:rPr>
                <w:rFonts w:eastAsia="Calibri"/>
              </w:rPr>
            </w:pPr>
          </w:p>
        </w:tc>
      </w:tr>
      <w:tr w:rsidR="008510D9" w:rsidRPr="000C055D" w14:paraId="4355F04F" w14:textId="77777777" w:rsidTr="00935A20">
        <w:trPr>
          <w:trHeight w:val="27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562C6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A1307" w14:textId="44C867EB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Организация участия в краевых и районных конкурсах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 xml:space="preserve">й режим «Налог на профессиональный доход».; организация и проведение выставочно-ярмарочной деятельности сельхоз и </w:t>
            </w:r>
          </w:p>
          <w:p w14:paraId="5BFB40F6" w14:textId="5E18A0F3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товаропроизводителей на краевом и районном уровне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награждение участников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0119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ECDB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600E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D267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80AC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2854F1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Информационная поддержка субъектов МСП и «самозанятых» граждан.</w:t>
            </w:r>
          </w:p>
          <w:p w14:paraId="394F6E0E" w14:textId="77777777" w:rsidR="008510D9" w:rsidRDefault="008510D9" w:rsidP="008510D9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  <w:p w14:paraId="3C373CB9" w14:textId="373DD405" w:rsidR="008510D9" w:rsidRPr="001112F5" w:rsidRDefault="008510D9" w:rsidP="008510D9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</w:rPr>
              <w:t>Организация участия предпринимателей в конкурсах, развитие предпринимательской инициативы</w:t>
            </w: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57211" w14:textId="5FA82E15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6C756F02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E389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5DAA1" w14:textId="5CAAA71E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46DA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F67B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ABFF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87,5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0AE8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6C1A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10B2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655C7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4B1033C1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09703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E2E87" w14:textId="3206CCAB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9BD5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E2FD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EEFB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02C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6B59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B08E0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806786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29C4C063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E562B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C8E68" w14:textId="1B4DABFB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D02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E54E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C849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45,0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8862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1F25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6BEE9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6BCC5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7F9F7DE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5625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99AC9" w14:textId="6EA660F6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F771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B5DD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DD63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109,7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13C7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9A06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BC520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63A83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297E845A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E8168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2EF3" w14:textId="598DC0F6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F4A6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4C03" w14:textId="278CAF3D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E269" w14:textId="51D7CCF3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27,5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AF62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294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C769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F09FA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5A068B78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843F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346D2" w14:textId="006EF7BA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D136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E62C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12DA" w14:textId="77777777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48,0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3279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40C6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7A64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39E8F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526A4837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216B4A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DC78E" w14:textId="4AA43632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6BFA" w14:textId="77777777" w:rsidR="008510D9" w:rsidRPr="001112F5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240C" w14:textId="57218132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AC1C" w14:textId="2ADE0622" w:rsidR="008510D9" w:rsidRPr="00B13B5A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13B5A">
              <w:rPr>
                <w:rFonts w:ascii="Times New Roman" w:eastAsia="Calibri" w:hAnsi="Times New Roman" w:cs="Times New Roman"/>
              </w:rPr>
              <w:t>152,0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2A083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A2A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F9038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C81BF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6AA2D06F" w14:textId="77777777" w:rsidTr="00766321">
        <w:trPr>
          <w:trHeight w:val="370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63248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3C681" w14:textId="329C65EE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0E3D" w14:textId="7E7B2B80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3005" w14:textId="220FBA43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239,8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561" w14:textId="27FED6A3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239,8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D3ED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1533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400CB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F5F96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5C7DC5DE" w14:textId="77777777" w:rsidTr="00935A20">
        <w:trPr>
          <w:trHeight w:val="414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19DE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739E" w14:textId="3332EE90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A4313" w14:textId="5E8744E4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BFF1B" w14:textId="57269B93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6210" w14:textId="52CE5174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CBC95" w14:textId="0843801C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B5F85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C3E6A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36530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20779B81" w14:textId="77777777" w:rsidTr="00196E5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D35B2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81AF3A" w14:textId="417F9777" w:rsidR="008510D9" w:rsidRPr="001112F5" w:rsidRDefault="008510D9" w:rsidP="006A353A">
            <w:pPr>
              <w:pStyle w:val="28"/>
              <w:shd w:val="clear" w:color="auto" w:fill="FFFFFF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1B6F" w14:textId="6AEEF37D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750D" w14:textId="2BCC5B29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33CA" w14:textId="38A320DF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8B79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E788C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79AA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F2A54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1FCEE763" w14:textId="77777777" w:rsidTr="00935A20">
        <w:trPr>
          <w:trHeight w:val="302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F0B60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437BD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C061" w14:textId="77777777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  <w:p w14:paraId="491B5402" w14:textId="7A2C9050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9E6E" w14:textId="68E1A86D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A34D" w14:textId="1E35E2FA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266,9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8370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1795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99C4C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E0266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8510D9" w:rsidRPr="000C055D" w14:paraId="0EA8F8C7" w14:textId="77777777" w:rsidTr="00766321">
        <w:trPr>
          <w:trHeight w:val="101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2C4C2" w14:textId="77777777" w:rsidR="008510D9" w:rsidRPr="000C055D" w:rsidRDefault="008510D9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2F95A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D859" w14:textId="6D554D66" w:rsidR="008510D9" w:rsidRPr="007555B0" w:rsidRDefault="008510D9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A254" w14:textId="4448B8AF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1630,2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3BBD" w14:textId="0CB3164B" w:rsidR="008510D9" w:rsidRPr="007555B0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1630,2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CFF4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74B8" w14:textId="77777777" w:rsidR="008510D9" w:rsidRPr="001112F5" w:rsidRDefault="008510D9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48FB5" w14:textId="77777777" w:rsidR="008510D9" w:rsidRPr="001112F5" w:rsidRDefault="008510D9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9FCEE" w14:textId="77777777" w:rsidR="008510D9" w:rsidRPr="001112F5" w:rsidRDefault="008510D9" w:rsidP="006A353A">
            <w:pPr>
              <w:pStyle w:val="28"/>
              <w:spacing w:after="0"/>
              <w:rPr>
                <w:sz w:val="22"/>
                <w:szCs w:val="22"/>
              </w:rPr>
            </w:pPr>
          </w:p>
        </w:tc>
      </w:tr>
      <w:tr w:rsidR="00766321" w:rsidRPr="000C055D" w14:paraId="7A4BC58C" w14:textId="77777777" w:rsidTr="00766321">
        <w:trPr>
          <w:trHeight w:val="454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14:paraId="6F134BCA" w14:textId="47E69547" w:rsidR="00766321" w:rsidRPr="000C055D" w:rsidRDefault="00766321" w:rsidP="00766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14:paraId="524F735A" w14:textId="73F9A3B9" w:rsidR="00766321" w:rsidRPr="001112F5" w:rsidRDefault="00766321" w:rsidP="0076632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1DFC" w14:textId="4B0AF5BB" w:rsidR="00766321" w:rsidRPr="007555B0" w:rsidRDefault="00766321" w:rsidP="0076632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021AA" w14:textId="7E81D4C8" w:rsidR="00766321" w:rsidRPr="007555B0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DC8" w14:textId="55CCF24B" w:rsidR="00766321" w:rsidRPr="007555B0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B891" w14:textId="327807FB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76A2" w14:textId="41D6EEC4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46E42A" w14:textId="6D92B316" w:rsidR="00766321" w:rsidRPr="001112F5" w:rsidRDefault="00766321" w:rsidP="0076632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</w:tcPr>
          <w:p w14:paraId="03AC0BC2" w14:textId="2FED43B0" w:rsidR="00766321" w:rsidRPr="001112F5" w:rsidRDefault="00766321" w:rsidP="00766321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52815987" w14:textId="77777777" w:rsidTr="00935A20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143A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DCB90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Приобретение, изготовление и размещение баннеров, стендов, рекламных буклетов, прочих </w:t>
            </w:r>
          </w:p>
          <w:p w14:paraId="4877485A" w14:textId="764F4755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73E6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F1C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EF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F7D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452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59920" w14:textId="77777777" w:rsidR="006A353A" w:rsidRPr="001112F5" w:rsidRDefault="006A353A" w:rsidP="006A353A">
            <w:pPr>
              <w:pStyle w:val="28"/>
              <w:spacing w:after="0"/>
              <w:jc w:val="both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Публикация информационных </w:t>
            </w:r>
          </w:p>
          <w:p w14:paraId="546034B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материалов в СМИ.</w:t>
            </w:r>
          </w:p>
          <w:p w14:paraId="09D262DD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администрации. </w:t>
            </w:r>
          </w:p>
          <w:p w14:paraId="672775B9" w14:textId="54C7023E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Участие субъектов малого и среднего </w:t>
            </w:r>
            <w:r>
              <w:rPr>
                <w:rFonts w:ascii="Times New Roman" w:hAnsi="Times New Roman" w:cs="Times New Roman"/>
              </w:rPr>
              <w:t>п</w:t>
            </w:r>
            <w:r w:rsidRPr="001112F5">
              <w:rPr>
                <w:rFonts w:ascii="Times New Roman" w:hAnsi="Times New Roman" w:cs="Times New Roman"/>
              </w:rPr>
              <w:t>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 в краевых мероприятиях</w:t>
            </w: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9236F" w14:textId="705B17DA" w:rsidR="006A353A" w:rsidRPr="001112F5" w:rsidRDefault="006A353A" w:rsidP="006A353A">
            <w:pPr>
              <w:pStyle w:val="28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</w:t>
            </w:r>
          </w:p>
        </w:tc>
      </w:tr>
      <w:tr w:rsidR="006A353A" w:rsidRPr="000C055D" w14:paraId="48AFF4A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461C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862BF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DD22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71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D25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B956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EEA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CA74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91964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A05B840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AB1D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678C0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3531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71A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70E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67,3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431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862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2F2C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9210C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371A6336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A68D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5924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2C72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E0EB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402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133,8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2B0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E4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9540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8D619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3F7FAA4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D83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EDE3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AF76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31E2" w14:textId="6D9F0E28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A26" w14:textId="34DC3EC4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82,8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5EA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EA27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1C5B1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9E3E1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2A1742F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73F7E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B9D6B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C0C7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60E4" w14:textId="62CC7A33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F96C" w14:textId="3763CE7D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78,0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81F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9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A134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19441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7DD3DBCE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2D835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D5EB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71AB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45F" w14:textId="65F93DCB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E5E5" w14:textId="5887B51E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52,0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2C7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22B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30EA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636DF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8026975" w14:textId="77777777" w:rsidTr="00935A20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46306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7BA5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86CC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eastAsia="Calibri" w:hAnsi="Times New Roman" w:cs="Times New Roman"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23FD" w14:textId="44D733CD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7F9E" w14:textId="46C4DBBD" w:rsidR="006A353A" w:rsidRPr="00D3512A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3512A">
              <w:rPr>
                <w:rFonts w:ascii="Times New Roman" w:eastAsia="Calibri" w:hAnsi="Times New Roman" w:cs="Times New Roman"/>
              </w:rPr>
              <w:t>204,6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C103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908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1FEA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4342D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B297F28" w14:textId="77777777" w:rsidTr="00766321">
        <w:trPr>
          <w:trHeight w:val="40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AF1C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95041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B0F8" w14:textId="2A547A69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EE63" w14:textId="1179E725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209,8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3312" w14:textId="2C56C58F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209,8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EA9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884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B5C8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8F631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1930DA5E" w14:textId="77777777" w:rsidTr="00766321">
        <w:trPr>
          <w:trHeight w:val="410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031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7B78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9D02" w14:textId="5A2E62E7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63D95" w14:textId="61FB9B01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52729" w14:textId="773E08A1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4C46" w14:textId="6EA0C3CA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075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CD13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59C0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2C7FB33C" w14:textId="77777777" w:rsidTr="00766321">
        <w:trPr>
          <w:trHeight w:val="413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EE8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DDA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22DF" w14:textId="10685088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E08381" w14:textId="0E2B660C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1B213" w14:textId="5D86159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3DF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4BD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A2FD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B7FA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5825225D" w14:textId="77777777" w:rsidTr="00935A20">
        <w:trPr>
          <w:trHeight w:val="35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7AC8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526E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FE88" w14:textId="6ED2CA2F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68691" w14:textId="31F68A6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5365F" w14:textId="7BF6C84C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264,0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E894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383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E75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6EAF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C0E5F4C" w14:textId="77777777" w:rsidTr="00935A20">
        <w:trPr>
          <w:trHeight w:val="1409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F7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15E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5D9" w14:textId="77777777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0AFC9" w14:textId="7E5C7F17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</w:rPr>
            </w:pPr>
            <w:r w:rsidRPr="007555B0">
              <w:rPr>
                <w:rFonts w:ascii="Times New Roman" w:eastAsia="Calibri" w:hAnsi="Times New Roman" w:cs="Times New Roman"/>
              </w:rPr>
              <w:t>1770,3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49693" w14:textId="21C0C841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1770,3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5619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EEF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A3E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4F14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415A2275" w14:textId="77777777" w:rsidTr="00935A20">
        <w:trPr>
          <w:trHeight w:val="528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C6D1" w14:textId="50A5FF2E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2FBC7715" w14:textId="77777777" w:rsidTr="00935A20">
        <w:trPr>
          <w:trHeight w:val="550"/>
        </w:trPr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B6E0" w14:textId="63FAD726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6ED8417D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A81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90C" w14:textId="62076439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Консультационная 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E5C3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52F8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A18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88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675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F3106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Консультирование субъектов малого и среднего предпринимательства</w:t>
            </w:r>
          </w:p>
          <w:p w14:paraId="02A8B615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и физических лиц, </w:t>
            </w:r>
          </w:p>
          <w:p w14:paraId="1D5E03B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не являющихся индивидуальными предпринимателями </w:t>
            </w:r>
          </w:p>
          <w:p w14:paraId="3AC082C2" w14:textId="54BBACAF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 xml:space="preserve">й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14B6" w14:textId="108713C3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бизнеса и потребительской сферы; муниципальный центр поддержки предпринимательства; </w:t>
            </w:r>
          </w:p>
        </w:tc>
      </w:tr>
      <w:tr w:rsidR="00766321" w:rsidRPr="000C055D" w14:paraId="4B5F091F" w14:textId="77777777" w:rsidTr="0076632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5E41" w14:textId="2ED862C9" w:rsidR="00766321" w:rsidRPr="000C055D" w:rsidRDefault="00766321" w:rsidP="007663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D37C" w14:textId="3E527962" w:rsidR="00766321" w:rsidRPr="001112F5" w:rsidRDefault="00766321" w:rsidP="00766321">
            <w:pPr>
              <w:pStyle w:val="28"/>
              <w:shd w:val="clear" w:color="auto" w:fill="FFFFFF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F6CB" w14:textId="7D077F90" w:rsidR="00766321" w:rsidRPr="001112F5" w:rsidRDefault="00766321" w:rsidP="00766321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8CD0" w14:textId="23B5A4C9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B5FA" w14:textId="0A7F7509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3909" w14:textId="56B98EB8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DE37" w14:textId="27A50861" w:rsidR="00766321" w:rsidRPr="001112F5" w:rsidRDefault="00766321" w:rsidP="007663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8DCEB" w14:textId="013F3B6C" w:rsidR="00766321" w:rsidRPr="001112F5" w:rsidRDefault="00766321" w:rsidP="00766321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DD71" w14:textId="71D74AF7" w:rsidR="00766321" w:rsidRPr="001112F5" w:rsidRDefault="00766321" w:rsidP="00766321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135C25" w:rsidRPr="000C055D" w14:paraId="6A7B58B7" w14:textId="77777777" w:rsidTr="00135C25">
        <w:trPr>
          <w:trHeight w:val="8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3B2A" w14:textId="77777777" w:rsidR="00135C25" w:rsidRPr="000C055D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39EF" w14:textId="03B661B6" w:rsidR="00135C25" w:rsidRPr="001112F5" w:rsidRDefault="00135C25" w:rsidP="00135C25">
            <w:pPr>
              <w:pStyle w:val="28"/>
              <w:shd w:val="clear" w:color="auto" w:fill="FFFFFF"/>
              <w:spacing w:after="0"/>
              <w:rPr>
                <w:rFonts w:eastAsia="Calibri"/>
              </w:rPr>
            </w:pPr>
            <w:r w:rsidRPr="001112F5">
              <w:rPr>
                <w:sz w:val="22"/>
                <w:szCs w:val="22"/>
              </w:rPr>
              <w:t>Проведение мероприятия «День открытых дверей»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32A2" w14:textId="77777777" w:rsidR="00135C25" w:rsidRPr="001112F5" w:rsidRDefault="00135C25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3C27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A16D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CF48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BA39" w14:textId="77777777" w:rsidR="00135C25" w:rsidRPr="001112F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A2F7F9" w14:textId="3EDC91F6" w:rsidR="00135C25" w:rsidRPr="001112F5" w:rsidRDefault="00135C25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режим «Налог на профессиональный доход».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C814" w14:textId="01207E12" w:rsidR="00135C25" w:rsidRPr="001112F5" w:rsidRDefault="00135C25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 xml:space="preserve">Управление по развитию малого </w:t>
            </w:r>
            <w:r>
              <w:rPr>
                <w:rFonts w:ascii="Times New Roman" w:hAnsi="Times New Roman" w:cs="Times New Roman"/>
              </w:rPr>
              <w:t>б</w:t>
            </w:r>
            <w:r w:rsidRPr="001112F5">
              <w:rPr>
                <w:rFonts w:ascii="Times New Roman" w:hAnsi="Times New Roman" w:cs="Times New Roman"/>
              </w:rPr>
              <w:t>изнеса и потребительской сферы</w:t>
            </w:r>
          </w:p>
        </w:tc>
      </w:tr>
      <w:tr w:rsidR="00135C25" w:rsidRPr="000C055D" w14:paraId="2660406D" w14:textId="77777777" w:rsidTr="00935A20">
        <w:trPr>
          <w:trHeight w:val="196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9A6CF" w14:textId="6C3C29C3" w:rsidR="00135C25" w:rsidRDefault="00135C25" w:rsidP="006A3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15294" w14:textId="1802C64B" w:rsidR="00135C25" w:rsidRDefault="00135C25" w:rsidP="006A353A">
            <w:pPr>
              <w:pStyle w:val="28"/>
              <w:shd w:val="clear" w:color="auto" w:fill="FFFFFF"/>
              <w:spacing w:after="0"/>
            </w:pPr>
            <w:r w:rsidRPr="001112F5">
              <w:t>Консультирование по вопросам организации предпринимательской деятельности, бухгалтерского учета, налогообложения, охраны труда и техники безопасности, бизнес-планирования, вопросов юридического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9C984" w14:textId="77777777" w:rsidR="00135C25" w:rsidRDefault="00135C25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486F2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9E261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E95BB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2EF64" w14:textId="77777777" w:rsidR="00135C25" w:rsidRDefault="00135C25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69B9C" w14:textId="77777777" w:rsidR="00135C25" w:rsidRDefault="00135C25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5FB4" w14:textId="7A6F6291" w:rsidR="00135C25" w:rsidRDefault="00135C25" w:rsidP="00135C25">
            <w:pPr>
              <w:rPr>
                <w:rFonts w:ascii="Times New Roman" w:hAnsi="Times New Roman" w:cs="Times New Roman"/>
              </w:rPr>
            </w:pPr>
            <w:r w:rsidRPr="001916A7">
              <w:rPr>
                <w:rFonts w:ascii="Times New Roman" w:hAnsi="Times New Roman" w:cs="Times New Roman"/>
              </w:rPr>
              <w:t>Муниципальный центр поддержки предпринимательства</w:t>
            </w:r>
          </w:p>
        </w:tc>
      </w:tr>
      <w:tr w:rsidR="006A353A" w:rsidRPr="000C055D" w14:paraId="19C0C880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B71D" w14:textId="04BEE7CF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>Создание условий для развития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rFonts w:ascii="Times New Roman" w:hAnsi="Times New Roman" w:cs="Times New Roman"/>
              </w:rPr>
              <w:t>ы</w:t>
            </w:r>
            <w:r w:rsidRPr="001112F5">
              <w:rPr>
                <w:rFonts w:ascii="Times New Roman" w:hAnsi="Times New Roman" w:cs="Times New Roman"/>
              </w:rPr>
              <w:t>й режим «Налог на профессиональный доход».</w:t>
            </w:r>
          </w:p>
        </w:tc>
      </w:tr>
      <w:tr w:rsidR="006A353A" w:rsidRPr="000C055D" w14:paraId="784E49AA" w14:textId="77777777" w:rsidTr="00935A20">
        <w:tc>
          <w:tcPr>
            <w:tcW w:w="148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EBC" w14:textId="7C620306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 w:rsidRPr="001112F5">
              <w:rPr>
                <w:rFonts w:ascii="Times New Roman" w:hAnsi="Times New Roman" w:cs="Times New Roman"/>
              </w:rPr>
              <w:t>Создание условий для повышения профессиональных знаний. Проведение обучающих семинаров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A353A" w:rsidRPr="000C055D" w14:paraId="6AC067E2" w14:textId="77777777" w:rsidTr="00135C25">
        <w:trPr>
          <w:trHeight w:val="274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07E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05CC" w14:textId="5565C2CA" w:rsidR="006A353A" w:rsidRPr="001112F5" w:rsidRDefault="006A353A" w:rsidP="00135C25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Поддержка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 в области подготовки, переподготовки и</w:t>
            </w:r>
            <w:r w:rsidR="00135C25"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>повышения квалификации кадров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52D4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230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96B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BF8E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7DD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826A7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F9914" w14:textId="77777777" w:rsidR="006A353A" w:rsidRPr="001112F5" w:rsidRDefault="006A353A" w:rsidP="006A353A">
            <w:pPr>
              <w:pStyle w:val="28"/>
              <w:spacing w:after="0"/>
              <w:rPr>
                <w:rFonts w:eastAsia="Calibri"/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ГУ КК «Северский центр занятости населения»</w:t>
            </w:r>
          </w:p>
        </w:tc>
      </w:tr>
      <w:tr w:rsidR="006A353A" w:rsidRPr="000C055D" w14:paraId="059E9DFA" w14:textId="77777777" w:rsidTr="00935A2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BC68" w14:textId="77777777" w:rsidR="006A353A" w:rsidRPr="008B0428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  <w:p w14:paraId="43C81C15" w14:textId="77777777" w:rsidR="006A353A" w:rsidRPr="008B0428" w:rsidRDefault="006A353A" w:rsidP="006A353A">
            <w:pPr>
              <w:jc w:val="center"/>
              <w:rPr>
                <w:rFonts w:ascii="Times New Roman" w:hAnsi="Times New Roman" w:cs="Times New Roman"/>
              </w:rPr>
            </w:pPr>
          </w:p>
          <w:p w14:paraId="64CCD894" w14:textId="1A5360C8" w:rsidR="006A353A" w:rsidRPr="008B0428" w:rsidRDefault="006A353A" w:rsidP="006A353A">
            <w:pPr>
              <w:jc w:val="center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8381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 xml:space="preserve">Создание условий для повышения </w:t>
            </w:r>
          </w:p>
          <w:p w14:paraId="32CAA842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профессиональных знаний специалистов, относящихся к социально незащищенным группам населения, совершенствования их деловых качеств, подготовки их к выполнению новых трудовых функций в области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AEE4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1C2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986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82A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766A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9A33" w14:textId="7F828CDE" w:rsidR="006A353A" w:rsidRPr="008B0428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Обеспечение занятости населения и развитие самозанятости</w:t>
            </w:r>
          </w:p>
        </w:tc>
        <w:tc>
          <w:tcPr>
            <w:tcW w:w="23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5A44" w14:textId="4E6317EF" w:rsidR="006A353A" w:rsidRPr="008B0428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8B0428">
              <w:rPr>
                <w:rFonts w:ascii="Times New Roman" w:hAnsi="Times New Roman" w:cs="Times New Roman"/>
              </w:rPr>
              <w:t>ГУ КК «Северский центр занятости населения»</w:t>
            </w:r>
          </w:p>
        </w:tc>
      </w:tr>
      <w:tr w:rsidR="00135C25" w:rsidRPr="000C055D" w14:paraId="7ED1723B" w14:textId="77777777" w:rsidTr="00135C25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14622" w14:textId="02454A18" w:rsidR="00135C25" w:rsidRPr="000C055D" w:rsidRDefault="00135C25" w:rsidP="00135C25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C4BD0" w14:textId="37382EF2" w:rsidR="00135C25" w:rsidRPr="001112F5" w:rsidRDefault="00135C25" w:rsidP="00135C25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452CA6" w14:textId="016DC48D" w:rsidR="00135C25" w:rsidRPr="001112F5" w:rsidRDefault="00135C25" w:rsidP="00135C25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EBE16" w14:textId="6B19F60A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F2D68" w14:textId="5E00CCE7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5DB955" w14:textId="3DA1D176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9BE7D2" w14:textId="03ED71BD" w:rsidR="00135C25" w:rsidRPr="001112F5" w:rsidRDefault="00135C25" w:rsidP="00135C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91306" w14:textId="47311948" w:rsidR="00135C25" w:rsidRPr="001112F5" w:rsidRDefault="00135C25" w:rsidP="00135C25">
            <w:pPr>
              <w:pStyle w:val="28"/>
              <w:snapToGrid w:val="0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B7558" w14:textId="41A3ACC8" w:rsidR="00135C25" w:rsidRPr="001112F5" w:rsidRDefault="00135C25" w:rsidP="00135C25">
            <w:pPr>
              <w:pStyle w:val="28"/>
              <w:spacing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6A353A" w:rsidRPr="000C055D" w14:paraId="1B83D9E7" w14:textId="77777777" w:rsidTr="00212127">
        <w:trPr>
          <w:trHeight w:val="523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7A35E" w14:textId="5CFECD42" w:rsidR="006A353A" w:rsidRPr="008B0428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0C055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DC584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Проведение обучающих семинаров для субъектов малого и среднего предпринимательств, физических лиц, не являющихся индивидуальными 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 «Налог на профессиональный доход».  и организация участия субъектов малого и среднего предпринимательства и физических лиц, не являющихся индивидуальными</w:t>
            </w:r>
          </w:p>
          <w:p w14:paraId="5BC3317A" w14:textId="629F2142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предпринимателями и применяющими специальный налогов</w:t>
            </w:r>
            <w:r>
              <w:rPr>
                <w:sz w:val="22"/>
                <w:szCs w:val="22"/>
              </w:rPr>
              <w:t>ы</w:t>
            </w:r>
            <w:r w:rsidRPr="001112F5">
              <w:rPr>
                <w:sz w:val="22"/>
                <w:szCs w:val="22"/>
              </w:rPr>
              <w:t>й режим</w:t>
            </w:r>
            <w:r>
              <w:rPr>
                <w:sz w:val="22"/>
                <w:szCs w:val="22"/>
              </w:rPr>
              <w:t xml:space="preserve"> </w:t>
            </w:r>
            <w:r w:rsidRPr="001112F5">
              <w:rPr>
                <w:sz w:val="22"/>
                <w:szCs w:val="22"/>
              </w:rPr>
              <w:t xml:space="preserve">«Налог на профессиональный доход». в краевых обучающих мероприятиях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DF78D" w14:textId="77777777" w:rsidR="006A353A" w:rsidRPr="001112F5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EBB15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BECD2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9061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C477F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9EB463" w14:textId="77777777" w:rsidR="006A353A" w:rsidRPr="001112F5" w:rsidRDefault="006A353A" w:rsidP="006A353A">
            <w:pPr>
              <w:pStyle w:val="28"/>
              <w:snapToGrid w:val="0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Обеспечение занятости населения и развитие самозанятости</w:t>
            </w:r>
          </w:p>
          <w:p w14:paraId="407AF3E3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Управление по развитию малого бизнеса и потребительской сферы; муниципальный центр поддержки предпринимательства</w:t>
            </w:r>
          </w:p>
          <w:p w14:paraId="26BFBF7C" w14:textId="77777777" w:rsidR="006A353A" w:rsidRPr="008B0428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left w:val="single" w:sz="4" w:space="0" w:color="auto"/>
              <w:right w:val="single" w:sz="4" w:space="0" w:color="auto"/>
            </w:tcBorders>
          </w:tcPr>
          <w:p w14:paraId="227C0C17" w14:textId="77777777" w:rsidR="006A353A" w:rsidRPr="001112F5" w:rsidRDefault="006A353A" w:rsidP="006A353A">
            <w:pPr>
              <w:pStyle w:val="28"/>
              <w:spacing w:after="0"/>
              <w:rPr>
                <w:sz w:val="22"/>
                <w:szCs w:val="22"/>
              </w:rPr>
            </w:pPr>
            <w:r w:rsidRPr="001112F5">
              <w:rPr>
                <w:sz w:val="22"/>
                <w:szCs w:val="22"/>
              </w:rPr>
              <w:t>ГУ КК «Северский центр занятости населения»</w:t>
            </w:r>
          </w:p>
          <w:p w14:paraId="2521C4B3" w14:textId="77777777" w:rsidR="006A353A" w:rsidRPr="008B0428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5417F751" w14:textId="77777777" w:rsidTr="00212127">
        <w:trPr>
          <w:trHeight w:val="564"/>
        </w:trPr>
        <w:tc>
          <w:tcPr>
            <w:tcW w:w="1487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9459" w14:textId="1BEEB3CA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1112F5">
              <w:rPr>
                <w:rFonts w:ascii="Times New Roman" w:hAnsi="Times New Roman" w:cs="Times New Roman"/>
              </w:rPr>
              <w:t xml:space="preserve">Создание условий для развития </w:t>
            </w:r>
            <w:r>
              <w:rPr>
                <w:rFonts w:ascii="Times New Roman" w:hAnsi="Times New Roman" w:cs="Times New Roman"/>
              </w:rPr>
              <w:t>социального</w:t>
            </w:r>
            <w:r w:rsidRPr="001112F5">
              <w:rPr>
                <w:rFonts w:ascii="Times New Roman" w:hAnsi="Times New Roman" w:cs="Times New Roman"/>
              </w:rPr>
              <w:t xml:space="preserve"> предпринимательства </w:t>
            </w:r>
            <w:r>
              <w:rPr>
                <w:rFonts w:ascii="Times New Roman" w:hAnsi="Times New Roman" w:cs="Times New Roman"/>
              </w:rPr>
              <w:t>на территории Северского района</w:t>
            </w:r>
          </w:p>
        </w:tc>
      </w:tr>
      <w:tr w:rsidR="006A353A" w:rsidRPr="000C055D" w14:paraId="028EF8E8" w14:textId="77777777" w:rsidTr="00212127">
        <w:trPr>
          <w:trHeight w:val="345"/>
        </w:trPr>
        <w:tc>
          <w:tcPr>
            <w:tcW w:w="14879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111E" w14:textId="77777777" w:rsidR="006A353A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  <w:b/>
                <w:bCs/>
              </w:rPr>
              <w:t xml:space="preserve">Задача: </w:t>
            </w:r>
            <w:r>
              <w:rPr>
                <w:rFonts w:ascii="Times New Roman" w:hAnsi="Times New Roman" w:cs="Times New Roman"/>
              </w:rPr>
              <w:t>Увеличение числа социальный предприятий, повышение интереса у субъектов малого и среднего предпринимательства к социальным проектам</w:t>
            </w:r>
          </w:p>
          <w:p w14:paraId="39FEE474" w14:textId="1259A031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53D854E6" w14:textId="77777777" w:rsidTr="00935A20">
        <w:trPr>
          <w:trHeight w:val="345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F3277C" w14:textId="4250645E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  <w:r w:rsidRPr="00574F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5FDA04" w14:textId="390E6230" w:rsidR="006A353A" w:rsidRPr="00574F33" w:rsidRDefault="006A353A" w:rsidP="006A353A">
            <w:pPr>
              <w:pStyle w:val="caaieiaie1"/>
              <w:keepNext w:val="0"/>
              <w:jc w:val="both"/>
              <w:rPr>
                <w:sz w:val="22"/>
                <w:szCs w:val="22"/>
              </w:rPr>
            </w:pPr>
            <w:bookmarkStart w:id="2" w:name="_Hlk215670011"/>
            <w:r>
              <w:rPr>
                <w:sz w:val="22"/>
                <w:szCs w:val="22"/>
              </w:rPr>
              <w:t>Грант в форме с</w:t>
            </w:r>
            <w:r w:rsidRPr="00574F33">
              <w:rPr>
                <w:sz w:val="22"/>
                <w:szCs w:val="22"/>
              </w:rPr>
              <w:t xml:space="preserve">убсидии субъектам малого и среднего предпринимательства Северского района, имеющим статус социального предприятия, на реализацию проектов в сфере </w:t>
            </w:r>
          </w:p>
          <w:p w14:paraId="073BC19E" w14:textId="77777777" w:rsidR="006A353A" w:rsidRPr="00574F33" w:rsidRDefault="006A353A" w:rsidP="006A353A">
            <w:pPr>
              <w:pStyle w:val="caaieiaie1"/>
              <w:keepNext w:val="0"/>
              <w:jc w:val="both"/>
              <w:rPr>
                <w:sz w:val="22"/>
                <w:szCs w:val="22"/>
              </w:rPr>
            </w:pPr>
            <w:r w:rsidRPr="00574F33">
              <w:rPr>
                <w:sz w:val="22"/>
                <w:szCs w:val="22"/>
              </w:rPr>
              <w:t>социального предпринимательства</w:t>
            </w:r>
          </w:p>
          <w:bookmarkEnd w:id="2"/>
          <w:p w14:paraId="223E613E" w14:textId="1A7F8F09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4CE8" w14:textId="1F2C856B" w:rsidR="006A353A" w:rsidRPr="00574F33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BDD3" w14:textId="4D36BB50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  <w:p w14:paraId="080441C4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C5E6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74F33">
              <w:rPr>
                <w:rFonts w:ascii="Times New Roman" w:eastAsia="Calibri" w:hAnsi="Times New Roman" w:cs="Times New Roman"/>
              </w:rPr>
              <w:t>500,0</w:t>
            </w:r>
          </w:p>
          <w:p w14:paraId="265BBBBF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4310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8AE2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A00AA5" w14:textId="316B7D1D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  <w:r w:rsidRPr="001112F5">
              <w:rPr>
                <w:rStyle w:val="hgkelc"/>
                <w:rFonts w:ascii="Times New Roman" w:hAnsi="Times New Roman" w:cs="Times New Roman"/>
              </w:rPr>
              <w:t>Стимулирование предпринимательской</w:t>
            </w:r>
            <w:r>
              <w:rPr>
                <w:rStyle w:val="hgkelc"/>
                <w:rFonts w:ascii="Times New Roman" w:hAnsi="Times New Roman" w:cs="Times New Roman"/>
              </w:rPr>
              <w:t xml:space="preserve"> деятельности и развития </w:t>
            </w:r>
            <w:r w:rsidRPr="00093A90">
              <w:rPr>
                <w:rStyle w:val="hgkelc"/>
                <w:rFonts w:ascii="Times New Roman" w:hAnsi="Times New Roman" w:cs="Times New Roman"/>
              </w:rPr>
              <w:t>социального предпринимательства</w:t>
            </w:r>
          </w:p>
        </w:tc>
        <w:tc>
          <w:tcPr>
            <w:tcW w:w="23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C5303D" w14:textId="03AB8B7E" w:rsidR="006A353A" w:rsidRPr="00574F33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1112F5">
              <w:rPr>
                <w:rFonts w:ascii="Times New Roman" w:hAnsi="Times New Roman" w:cs="Times New Roman"/>
              </w:rPr>
              <w:t>Управление по развитию малого бизнеса и потребительской сферы</w:t>
            </w:r>
          </w:p>
        </w:tc>
      </w:tr>
      <w:tr w:rsidR="006A353A" w:rsidRPr="000C055D" w14:paraId="3E5B12B8" w14:textId="77777777" w:rsidTr="00212127">
        <w:trPr>
          <w:trHeight w:val="51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988DA" w14:textId="77777777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3F55A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5597" w14:textId="52D69255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37CF" w14:textId="200588B0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AB48" w14:textId="4F362D6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D401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04F4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F68CF44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2E4609B" w14:textId="77777777" w:rsidR="006A353A" w:rsidRPr="00574F33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33DF00FE" w14:textId="77777777" w:rsidTr="00212127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1C578" w14:textId="77777777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1714C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4F3F" w14:textId="4FD22D00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E72C" w14:textId="6FB9DF5B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612B" w14:textId="5BFDDC0A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94D3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3333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736C0F7B" w14:textId="77777777" w:rsidR="006A353A" w:rsidRPr="00574F33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00CC99"/>
          </w:tcPr>
          <w:p w14:paraId="139AC75D" w14:textId="77777777" w:rsidR="006A353A" w:rsidRPr="00574F33" w:rsidRDefault="006A353A" w:rsidP="006A353A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6CD0DFAB" w14:textId="77777777" w:rsidTr="00212127">
        <w:trPr>
          <w:trHeight w:val="51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447" w14:textId="77777777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DB91" w14:textId="77777777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0001" w14:textId="1AE05D02" w:rsidR="006A353A" w:rsidRPr="007555B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CDEE" w14:textId="48BA9CBF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D357" w14:textId="34EF4C84" w:rsidR="006A353A" w:rsidRPr="007555B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555B0">
              <w:rPr>
                <w:rFonts w:ascii="Times New Roman" w:eastAsia="Calibri" w:hAnsi="Times New Roman" w:cs="Times New Roman"/>
              </w:rPr>
              <w:t>520,0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A411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EEED" w14:textId="77777777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1F08D044" w14:textId="77777777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302A9633" w14:textId="77777777" w:rsidR="006A353A" w:rsidRPr="00574F33" w:rsidRDefault="006A353A" w:rsidP="006A353A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353A" w:rsidRPr="000C055D" w14:paraId="09817AD4" w14:textId="77777777" w:rsidTr="00212127">
        <w:trPr>
          <w:trHeight w:val="707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E5B" w14:textId="34CF4AF6" w:rsidR="006A353A" w:rsidRPr="00574F33" w:rsidRDefault="006A353A" w:rsidP="006A353A">
            <w:pPr>
              <w:spacing w:after="0" w:line="240" w:lineRule="auto"/>
              <w:ind w:left="-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6554" w14:textId="330A7FA2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FC30" w14:textId="3FF6DEB9" w:rsidR="006A353A" w:rsidRPr="00984431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984431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B1E0" w14:textId="1FE001AF" w:rsidR="006A353A" w:rsidRPr="00984431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4431">
              <w:rPr>
                <w:rFonts w:ascii="Times New Roman" w:eastAsia="Calibri" w:hAnsi="Times New Roman" w:cs="Times New Roman"/>
              </w:rPr>
              <w:t>2060,0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C2B4" w14:textId="09A51BEB" w:rsidR="006A353A" w:rsidRPr="00984431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84431">
              <w:rPr>
                <w:rFonts w:ascii="Times New Roman" w:eastAsia="Calibri" w:hAnsi="Times New Roman" w:cs="Times New Roman"/>
              </w:rPr>
              <w:t>2060,0</w:t>
            </w:r>
          </w:p>
        </w:tc>
        <w:tc>
          <w:tcPr>
            <w:tcW w:w="10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558C" w14:textId="0B37C5D3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B3C1" w14:textId="1E96689B" w:rsidR="006A353A" w:rsidRPr="00574F33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1FF0A910" w14:textId="3331F525" w:rsidR="006A353A" w:rsidRPr="00574F33" w:rsidRDefault="006A353A" w:rsidP="006A353A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99"/>
          </w:tcPr>
          <w:p w14:paraId="6E929C42" w14:textId="28933A57" w:rsidR="006A353A" w:rsidRPr="00574F33" w:rsidRDefault="006A353A" w:rsidP="006A353A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2127" w:rsidRPr="000C055D" w14:paraId="2565D0FC" w14:textId="77777777" w:rsidTr="00212127">
        <w:trPr>
          <w:trHeight w:val="35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992C5" w14:textId="5596C2AA" w:rsidR="00212127" w:rsidRPr="00212127" w:rsidRDefault="00212127" w:rsidP="0021212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12127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A38BE" w14:textId="13B6D518" w:rsidR="00212127" w:rsidRPr="00212127" w:rsidRDefault="00212127" w:rsidP="00212127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212127">
              <w:rPr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D81E" w14:textId="6819AB52" w:rsidR="00212127" w:rsidRPr="00212127" w:rsidRDefault="00212127" w:rsidP="00212127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2E3EB" w14:textId="3BCE4C12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E933A" w14:textId="74491BDD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DE6F" w14:textId="33BED882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BEAF1" w14:textId="3B84CA5E" w:rsidR="00212127" w:rsidRPr="00212127" w:rsidRDefault="00212127" w:rsidP="002121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0F63E" w14:textId="70545B80" w:rsidR="00212127" w:rsidRPr="00212127" w:rsidRDefault="00212127" w:rsidP="0021212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3886F" w14:textId="6F473828" w:rsidR="00212127" w:rsidRPr="00212127" w:rsidRDefault="00212127" w:rsidP="00212127">
            <w:pPr>
              <w:spacing w:after="0" w:line="240" w:lineRule="auto"/>
              <w:ind w:right="-104"/>
              <w:jc w:val="center"/>
              <w:rPr>
                <w:rFonts w:ascii="Times New Roman" w:eastAsia="Calibri" w:hAnsi="Times New Roman" w:cs="Times New Roman"/>
              </w:rPr>
            </w:pPr>
            <w:r w:rsidRPr="00212127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6A353A" w:rsidRPr="000C055D" w14:paraId="31FB3A53" w14:textId="77777777" w:rsidTr="00212127">
        <w:trPr>
          <w:trHeight w:val="353"/>
        </w:trPr>
        <w:tc>
          <w:tcPr>
            <w:tcW w:w="43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F0FC22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</w:p>
          <w:p w14:paraId="4F301206" w14:textId="77777777" w:rsidR="006A353A" w:rsidRPr="001112F5" w:rsidRDefault="006A353A" w:rsidP="00212127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112F5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Всего по мероприятиям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400F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24B1" w14:textId="67F90C68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039,0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5858" w14:textId="0CC39D27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039,0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C01BC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5401" w14:textId="77777777" w:rsidR="006A353A" w:rsidRPr="001112F5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26184" w14:textId="77777777" w:rsidR="006A353A" w:rsidRPr="001112F5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3AC72" w14:textId="77777777" w:rsidR="006A353A" w:rsidRPr="001112F5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</w:rPr>
            </w:pPr>
          </w:p>
        </w:tc>
      </w:tr>
      <w:tr w:rsidR="006A353A" w:rsidRPr="000C055D" w14:paraId="6D9AA023" w14:textId="77777777" w:rsidTr="00935A20">
        <w:trPr>
          <w:trHeight w:val="439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62BD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A54F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8777" w14:textId="585DEE50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993,4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A9CF" w14:textId="47709F22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993,4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524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2CBB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CF1F5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AF4B6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61C4BC5F" w14:textId="77777777" w:rsidTr="00935A20">
        <w:trPr>
          <w:trHeight w:val="414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E5D7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894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0EA2" w14:textId="268C488F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193,0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20AA" w14:textId="4695BD82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193,0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DBFF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8EFE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E7972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5D5B7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7AC6294D" w14:textId="77777777" w:rsidTr="00935A20">
        <w:trPr>
          <w:trHeight w:val="404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B821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B188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992E" w14:textId="6EC85317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864,9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4D55" w14:textId="7993FC1D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864,9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84A1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EAA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90486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F6C30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3E3E2607" w14:textId="77777777" w:rsidTr="00935A20">
        <w:trPr>
          <w:trHeight w:val="427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B7433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A81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86A0" w14:textId="16287B97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078,0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60D8" w14:textId="3D3BE736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078,0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62B9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1F2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143CD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2F141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1B48479D" w14:textId="77777777" w:rsidTr="00935A20">
        <w:trPr>
          <w:trHeight w:val="420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5A518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7FA9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2646" w14:textId="2A1A086E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724,9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27E5" w14:textId="3E21D411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724,9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3537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33B3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3D50C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0F0F2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19DB3C4D" w14:textId="77777777" w:rsidTr="00935A20">
        <w:trPr>
          <w:trHeight w:val="412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00164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2B61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D7BE" w14:textId="08D60C2E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635,4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7403" w14:textId="32D154A9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hAnsi="Times New Roman" w:cs="Times New Roman"/>
                <w:b/>
                <w:bCs/>
              </w:rPr>
              <w:t>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hAnsi="Times New Roman" w:cs="Times New Roman"/>
                <w:b/>
                <w:bCs/>
              </w:rPr>
              <w:t>635,4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3E6D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C34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E2370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23796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E05CEB8" w14:textId="77777777" w:rsidTr="00935A20">
        <w:trPr>
          <w:trHeight w:val="417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52267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8761" w14:textId="77777777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CC2" w14:textId="169E020D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662,9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9684" w14:textId="23A9B1FC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highlight w:val="yellow"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4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CC6170">
              <w:rPr>
                <w:rFonts w:ascii="Times New Roman" w:eastAsia="Calibri" w:hAnsi="Times New Roman" w:cs="Times New Roman"/>
                <w:b/>
                <w:bCs/>
              </w:rPr>
              <w:t>662,9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3035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044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9B80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6E2C0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FE3D5F2" w14:textId="77777777" w:rsidTr="00935A20">
        <w:trPr>
          <w:trHeight w:val="417"/>
        </w:trPr>
        <w:tc>
          <w:tcPr>
            <w:tcW w:w="439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9482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F7EE" w14:textId="0037174A" w:rsidR="006A353A" w:rsidRPr="00CC6170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C6170">
              <w:rPr>
                <w:rFonts w:ascii="Times New Roman" w:eastAsia="Calibri" w:hAnsi="Times New Roman" w:cs="Times New Roman"/>
                <w:b/>
                <w:bCs/>
              </w:rPr>
              <w:t>2025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62E4" w14:textId="46C16F2F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8 370,3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5D" w14:textId="401DDB2D" w:rsidR="006A353A" w:rsidRPr="00CC6170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293A49">
              <w:rPr>
                <w:rFonts w:ascii="Times New Roman" w:eastAsia="Calibri" w:hAnsi="Times New Roman" w:cs="Times New Roman"/>
                <w:b/>
                <w:bCs/>
              </w:rPr>
              <w:t>8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Pr="00293A49">
              <w:rPr>
                <w:rFonts w:ascii="Times New Roman" w:eastAsia="Calibri" w:hAnsi="Times New Roman" w:cs="Times New Roman"/>
                <w:b/>
                <w:bCs/>
              </w:rPr>
              <w:t>370,3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532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443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6343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EEE97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2F59C828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120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AA7B" w14:textId="6C341AA7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2026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1325" w14:textId="14C4C379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197B" w14:textId="3AFC6EAE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4F8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3309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CBAE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5A78E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80A8678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8032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B038" w14:textId="472551C3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2027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14B5" w14:textId="4EDB02D4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3EB8" w14:textId="009AE673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DFF3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594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E29C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5E53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521AF34E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A4EB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B984" w14:textId="0864BD06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2028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D765" w14:textId="43086777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FA63" w14:textId="51876D5E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9862,1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6062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8730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1262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FA31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A353A" w:rsidRPr="000C055D" w14:paraId="46F7D98C" w14:textId="77777777" w:rsidTr="00935A20">
        <w:trPr>
          <w:trHeight w:val="423"/>
        </w:trPr>
        <w:tc>
          <w:tcPr>
            <w:tcW w:w="43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30F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6499" w14:textId="77777777" w:rsidR="006A353A" w:rsidRPr="00102D7D" w:rsidRDefault="006A353A" w:rsidP="006A353A">
            <w:pPr>
              <w:spacing w:after="0" w:line="240" w:lineRule="auto"/>
              <w:ind w:left="-98" w:right="-10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ИТОГО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2CBB" w14:textId="29283585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67148,1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D209" w14:textId="707F551A" w:rsidR="006A353A" w:rsidRPr="00102D7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102D7D">
              <w:rPr>
                <w:rFonts w:ascii="Times New Roman" w:eastAsia="Calibri" w:hAnsi="Times New Roman" w:cs="Times New Roman"/>
                <w:b/>
                <w:bCs/>
              </w:rPr>
              <w:t>67148,1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5D6A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838C" w14:textId="77777777" w:rsidR="006A353A" w:rsidRPr="000C055D" w:rsidRDefault="006A353A" w:rsidP="006A35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4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7C1B" w14:textId="77777777" w:rsidR="006A353A" w:rsidRPr="000C055D" w:rsidRDefault="006A353A" w:rsidP="006A353A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0761" w14:textId="77777777" w:rsidR="006A353A" w:rsidRPr="000C055D" w:rsidRDefault="006A353A" w:rsidP="006A353A">
            <w:pPr>
              <w:spacing w:after="0" w:line="240" w:lineRule="auto"/>
              <w:ind w:right="-10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0DD2AA70" w14:textId="339AAB8B" w:rsidR="00D00D46" w:rsidRPr="00CC6170" w:rsidRDefault="00580FC2" w:rsidP="00DC244A">
      <w:pPr>
        <w:spacing w:after="0" w:line="100" w:lineRule="atLeast"/>
        <w:rPr>
          <w:b/>
          <w:bCs/>
        </w:rPr>
      </w:pPr>
      <w:r w:rsidRPr="00CC6170">
        <w:br w:type="textWrapping" w:clear="all"/>
      </w:r>
      <w:r w:rsidR="00D00D46" w:rsidRPr="00CC6170">
        <w:rPr>
          <w:rFonts w:ascii="Times New Roman" w:hAnsi="Times New Roman" w:cs="Times New Roman"/>
        </w:rPr>
        <w:t>Объем денежных средств из местного бюджета может быть откорректирован после утверждения сумм субсидий из краевого бюджета по направлениям.</w:t>
      </w:r>
    </w:p>
    <w:p w14:paraId="2F2C0E54" w14:textId="77777777" w:rsidR="00371722" w:rsidRPr="000C055D" w:rsidRDefault="00371722" w:rsidP="00371722">
      <w:pPr>
        <w:spacing w:after="0" w:line="100" w:lineRule="atLeast"/>
        <w:rPr>
          <w:sz w:val="2"/>
          <w:szCs w:val="2"/>
        </w:rPr>
      </w:pPr>
    </w:p>
    <w:p w14:paraId="482E6709" w14:textId="77777777" w:rsidR="00371722" w:rsidRPr="000C055D" w:rsidRDefault="00371722" w:rsidP="00371722">
      <w:pPr>
        <w:shd w:val="clear" w:color="auto" w:fill="FFFFFF"/>
        <w:spacing w:after="0" w:line="100" w:lineRule="atLeast"/>
        <w:ind w:left="720"/>
        <w:rPr>
          <w:b/>
          <w:bCs/>
          <w:sz w:val="28"/>
          <w:szCs w:val="28"/>
        </w:rPr>
      </w:pPr>
    </w:p>
    <w:p w14:paraId="7FA4B304" w14:textId="02C86AD3" w:rsidR="00D217CC" w:rsidRPr="000C055D" w:rsidRDefault="00D217CC" w:rsidP="00371722">
      <w:pPr>
        <w:sectPr w:rsidR="00D217CC" w:rsidRPr="000C055D" w:rsidSect="00935A20">
          <w:pgSz w:w="16838" w:h="11906" w:orient="landscape"/>
          <w:pgMar w:top="1701" w:right="820" w:bottom="426" w:left="567" w:header="708" w:footer="708" w:gutter="0"/>
          <w:cols w:space="708"/>
          <w:docGrid w:linePitch="360"/>
        </w:sectPr>
      </w:pPr>
    </w:p>
    <w:p w14:paraId="02B94268" w14:textId="289863B8" w:rsidR="00D217CC" w:rsidRDefault="00D217CC" w:rsidP="00E626E3">
      <w:pPr>
        <w:pStyle w:val="11"/>
        <w:numPr>
          <w:ilvl w:val="0"/>
          <w:numId w:val="4"/>
        </w:numPr>
        <w:shd w:val="clear" w:color="auto" w:fill="FFFFFF"/>
        <w:spacing w:after="0"/>
        <w:jc w:val="center"/>
        <w:rPr>
          <w:b/>
          <w:bCs/>
          <w:sz w:val="28"/>
          <w:szCs w:val="28"/>
        </w:rPr>
      </w:pPr>
      <w:r w:rsidRPr="000C055D">
        <w:rPr>
          <w:b/>
          <w:bCs/>
          <w:sz w:val="28"/>
          <w:szCs w:val="28"/>
        </w:rPr>
        <w:lastRenderedPageBreak/>
        <w:t>Механизм реализации Подпрограммы</w:t>
      </w:r>
    </w:p>
    <w:p w14:paraId="617D8D08" w14:textId="77777777" w:rsidR="00E626E3" w:rsidRPr="000C055D" w:rsidRDefault="00E626E3" w:rsidP="00E626E3">
      <w:pPr>
        <w:pStyle w:val="11"/>
        <w:shd w:val="clear" w:color="auto" w:fill="FFFFFF"/>
        <w:spacing w:after="0"/>
        <w:ind w:left="720"/>
        <w:rPr>
          <w:sz w:val="28"/>
          <w:szCs w:val="28"/>
        </w:rPr>
      </w:pPr>
    </w:p>
    <w:p w14:paraId="18354D86" w14:textId="42408C80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4.1. Основными принципами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являются: </w:t>
      </w:r>
    </w:p>
    <w:p w14:paraId="4FEBDAEF" w14:textId="58D0F9F0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заявительный порядок обращения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</w:t>
      </w:r>
      <w:r w:rsidRPr="000C055D">
        <w:rPr>
          <w:sz w:val="22"/>
          <w:szCs w:val="22"/>
        </w:rPr>
        <w:t>»</w:t>
      </w:r>
      <w:r w:rsidRPr="000C055D">
        <w:rPr>
          <w:sz w:val="28"/>
          <w:szCs w:val="28"/>
        </w:rPr>
        <w:t xml:space="preserve"> за оказанием поддержки; </w:t>
      </w:r>
    </w:p>
    <w:p w14:paraId="263AD7B8" w14:textId="123C5D1D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доступность инфраструктуры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для всех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доход»; </w:t>
      </w:r>
    </w:p>
    <w:p w14:paraId="3A727FF7" w14:textId="3E7635DB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равный доступ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к участию в программах (подпрограммах),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региональных программ (подпрограмм); </w:t>
      </w:r>
    </w:p>
    <w:p w14:paraId="55A4039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оказание поддержки с соблюдением требований, установленных Федеральным законом от 26 июля 2006 года N 135-ФЗ «О защите конкуренции»; </w:t>
      </w:r>
    </w:p>
    <w:p w14:paraId="1029AD8B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открытость процедур оказания поддержки. </w:t>
      </w:r>
    </w:p>
    <w:p w14:paraId="29F35523" w14:textId="4B97824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4.2. При обращении субъектов малого и среднего предпринимательства,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>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за оказанием поддержки субъекты малого и среднего предпринимательства и физические лица,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</w:t>
      </w:r>
      <w:r w:rsidRPr="000C055D">
        <w:rPr>
          <w:sz w:val="22"/>
          <w:szCs w:val="22"/>
        </w:rPr>
        <w:t xml:space="preserve"> </w:t>
      </w:r>
      <w:r w:rsidRPr="000C055D">
        <w:rPr>
          <w:sz w:val="28"/>
          <w:szCs w:val="28"/>
        </w:rPr>
        <w:t xml:space="preserve">должны представить документы, подтверждающие их соответствие условиям, установленным статьей 4 Федерального закона Российской Федерации от 24 июля 2007 года № 209-ФЗ «О развитии малого и среднего предпринимательства в Российской Федерации». </w:t>
      </w:r>
    </w:p>
    <w:p w14:paraId="7715D68F" w14:textId="1D848911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4.3. Финансовая поддержка субъектов малого и среднего предпринимательства, а также физических лиц, не являющихся </w:t>
      </w:r>
      <w:r w:rsidRPr="000C055D">
        <w:rPr>
          <w:sz w:val="28"/>
          <w:szCs w:val="28"/>
        </w:rPr>
        <w:lastRenderedPageBreak/>
        <w:t>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доход»:</w:t>
      </w:r>
    </w:p>
    <w:p w14:paraId="1BD52AA8" w14:textId="72E4ADD1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4.3.1. Организация муниципального центра поддержки предпринимательства по оказанию консультационных услуг и услуг, направленных на развитие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доход». </w:t>
      </w:r>
    </w:p>
    <w:p w14:paraId="5070C25A" w14:textId="1520EACC" w:rsidR="009C1572" w:rsidRPr="009C1572" w:rsidRDefault="00D217CC" w:rsidP="001202B0">
      <w:pPr>
        <w:pStyle w:val="caaieiaie1"/>
        <w:keepNext w:val="0"/>
        <w:ind w:firstLine="708"/>
        <w:jc w:val="both"/>
        <w:rPr>
          <w:bCs/>
          <w:szCs w:val="28"/>
        </w:rPr>
      </w:pPr>
      <w:r w:rsidRPr="000C055D">
        <w:rPr>
          <w:szCs w:val="28"/>
        </w:rPr>
        <w:t>4.3.2 Предоставление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 осуществляется в соответствии с Порядком предоставления субсидий предприятиям пассажирского транспорта, в целях возмещения части затрат на выполнение работ по осуществлению регулярных перевозок по регулируемым тарифам</w:t>
      </w:r>
      <w:r w:rsidR="000F6656">
        <w:rPr>
          <w:szCs w:val="28"/>
        </w:rPr>
        <w:t>, утвержденного постановлением администрации муниципального образования Северский район</w:t>
      </w:r>
      <w:r w:rsidR="009C1572">
        <w:rPr>
          <w:szCs w:val="28"/>
        </w:rPr>
        <w:t xml:space="preserve"> от 15.08.2023 года № 1307 «</w:t>
      </w:r>
      <w:r w:rsidR="009C1572" w:rsidRPr="009C1572">
        <w:rPr>
          <w:bCs/>
          <w:szCs w:val="28"/>
        </w:rPr>
        <w:t xml:space="preserve">Об утверждении Порядка предоставления субсидий предприятиям пассажирского транспорта, в целях возмещения части затрат на выполнение работ по осуществлению регулярных </w:t>
      </w:r>
    </w:p>
    <w:p w14:paraId="10DCCDEA" w14:textId="7267615E" w:rsidR="009C1572" w:rsidRPr="009C1572" w:rsidRDefault="009C1572" w:rsidP="009C1572">
      <w:pPr>
        <w:pStyle w:val="caaieiaie1"/>
        <w:keepNext w:val="0"/>
        <w:jc w:val="both"/>
        <w:rPr>
          <w:bCs/>
          <w:szCs w:val="28"/>
        </w:rPr>
      </w:pPr>
      <w:r w:rsidRPr="009C1572">
        <w:rPr>
          <w:bCs/>
          <w:szCs w:val="28"/>
        </w:rPr>
        <w:t>перевозок по регулируемым тарифам</w:t>
      </w:r>
      <w:r>
        <w:rPr>
          <w:bCs/>
          <w:szCs w:val="28"/>
        </w:rPr>
        <w:t>»</w:t>
      </w:r>
    </w:p>
    <w:p w14:paraId="28689C8E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4.3.3. Погашение кредиторской задолженности ИП Шубину Д.С. по направлению «Субсидирование части затрат субъектов малого предпринимательства на ранней стадии их деятельности».</w:t>
      </w:r>
    </w:p>
    <w:p w14:paraId="504AB632" w14:textId="77777777" w:rsidR="00D217CC" w:rsidRPr="000C055D" w:rsidRDefault="00D217CC" w:rsidP="00D217CC">
      <w:pPr>
        <w:pStyle w:val="11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4.3.4. Финансирование мероприятий по проведению совещаний, конференций, «круглых столов», семинаров по проблемам малого бизнеса; организация участия субъектов малого и среднего предпринимательства в краевых мероприятиях, касающихся малого бизнеса, осуществляется по мере необходимости, в соответствии с заключенными муниципальными контрактами.</w:t>
      </w:r>
    </w:p>
    <w:p w14:paraId="5D3C885C" w14:textId="003F8991" w:rsidR="00D217CC" w:rsidRPr="000C055D" w:rsidRDefault="00D217CC" w:rsidP="00D217CC">
      <w:pPr>
        <w:pStyle w:val="11"/>
        <w:shd w:val="clear" w:color="auto" w:fill="FFFFFF"/>
        <w:tabs>
          <w:tab w:val="left" w:pos="709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4.3.5. Финансирование мероприятий по организации участия в краевых и районных конкурсах субъектов малого и среднего предпринимательства; организация и проведение выставочно-ярмарочной деятельности сельхоз и товаропроизводителей на краевом и районном уровне, награждение участников проведенных мероприятий.</w:t>
      </w:r>
    </w:p>
    <w:p w14:paraId="76481659" w14:textId="08E3B296" w:rsidR="00D217CC" w:rsidRPr="000C055D" w:rsidRDefault="00D217CC" w:rsidP="00D217CC">
      <w:pPr>
        <w:pStyle w:val="11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4.3.6. Финансирование мероприятий по приобретению, изготовлению и размещению баннеров, стендов, рекламных буклетов, прочих информационных материалов, касающихся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доход», приобретение оборудования, необходимого для осуществления деятельности по поддержке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доход». </w:t>
      </w:r>
    </w:p>
    <w:p w14:paraId="468E47DF" w14:textId="141CE828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4.4. Инфраструктурой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на территории Северского района признается система коммерческих и некоммерческих организаций, соответствующих следующим требованиям:</w:t>
      </w:r>
    </w:p>
    <w:p w14:paraId="5B681372" w14:textId="531EC17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организации зарегистрированы и осуществляют деятельность на территории муниципального образования Северский </w:t>
      </w:r>
      <w:r w:rsidR="00F7764D">
        <w:rPr>
          <w:sz w:val="28"/>
          <w:szCs w:val="28"/>
        </w:rPr>
        <w:t xml:space="preserve">муниципальный </w:t>
      </w:r>
      <w:r w:rsidRPr="000C055D">
        <w:rPr>
          <w:sz w:val="28"/>
          <w:szCs w:val="28"/>
        </w:rPr>
        <w:t>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>;</w:t>
      </w:r>
    </w:p>
    <w:p w14:paraId="42BEE9A9" w14:textId="573F8E06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 и развитию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>й режим «Налог на профессиональный доход»;</w:t>
      </w:r>
    </w:p>
    <w:p w14:paraId="3116CBCA" w14:textId="77777777" w:rsidR="00D217CC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организации не находятся в стадии приостановления деятельности, реорганизации, ликвидации или банкротства.</w:t>
      </w:r>
    </w:p>
    <w:p w14:paraId="5294E497" w14:textId="5188636A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4.5. Инфраструктура поддержки субъектов малого и среднего предпринимательства и физических лиц, не являющихся индивидуальными предпринимателями и применяющими специальный налогов</w:t>
      </w:r>
      <w:r w:rsidR="00C92A77">
        <w:rPr>
          <w:sz w:val="28"/>
          <w:szCs w:val="28"/>
        </w:rPr>
        <w:t>ы</w:t>
      </w:r>
      <w:r w:rsidRPr="000C055D">
        <w:rPr>
          <w:sz w:val="28"/>
          <w:szCs w:val="28"/>
        </w:rPr>
        <w:t xml:space="preserve">й режим «Налог на профессиональный доход» в муниципальном образовании Северский </w:t>
      </w:r>
      <w:r w:rsidR="00F7764D">
        <w:rPr>
          <w:sz w:val="28"/>
          <w:szCs w:val="28"/>
        </w:rPr>
        <w:t xml:space="preserve">муниципальный </w:t>
      </w:r>
      <w:r w:rsidRPr="000C055D">
        <w:rPr>
          <w:sz w:val="28"/>
          <w:szCs w:val="28"/>
        </w:rPr>
        <w:t>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 xml:space="preserve"> включает в себя:</w:t>
      </w:r>
    </w:p>
    <w:p w14:paraId="35125763" w14:textId="5A6BF67F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Муниципальный центр поддержки предпринимательства </w:t>
      </w:r>
      <w:r w:rsidR="00F7764D">
        <w:rPr>
          <w:sz w:val="28"/>
          <w:szCs w:val="28"/>
        </w:rPr>
        <w:t xml:space="preserve">муниципального образования </w:t>
      </w:r>
      <w:r w:rsidRPr="000C055D">
        <w:rPr>
          <w:sz w:val="28"/>
          <w:szCs w:val="28"/>
        </w:rPr>
        <w:t>Северск</w:t>
      </w:r>
      <w:r w:rsidR="00F7764D">
        <w:rPr>
          <w:sz w:val="28"/>
          <w:szCs w:val="28"/>
        </w:rPr>
        <w:t>ий муниципальный</w:t>
      </w:r>
      <w:r w:rsidRPr="000C055D">
        <w:rPr>
          <w:sz w:val="28"/>
          <w:szCs w:val="28"/>
        </w:rPr>
        <w:t xml:space="preserve"> 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>;</w:t>
      </w:r>
    </w:p>
    <w:p w14:paraId="2E03BBF3" w14:textId="44A7C2F8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Муниципальный коворкинг-центр </w:t>
      </w:r>
      <w:r w:rsidR="00F7764D">
        <w:rPr>
          <w:sz w:val="28"/>
          <w:szCs w:val="28"/>
        </w:rPr>
        <w:t xml:space="preserve">муниципального образования </w:t>
      </w:r>
      <w:r w:rsidR="00F7764D" w:rsidRPr="000C055D">
        <w:rPr>
          <w:sz w:val="28"/>
          <w:szCs w:val="28"/>
        </w:rPr>
        <w:t>Северск</w:t>
      </w:r>
      <w:r w:rsidR="00F7764D">
        <w:rPr>
          <w:sz w:val="28"/>
          <w:szCs w:val="28"/>
        </w:rPr>
        <w:t>ий муниципальный</w:t>
      </w:r>
      <w:r w:rsidR="00F7764D" w:rsidRPr="000C055D">
        <w:rPr>
          <w:sz w:val="28"/>
          <w:szCs w:val="28"/>
        </w:rPr>
        <w:t xml:space="preserve"> район</w:t>
      </w:r>
      <w:r w:rsidR="00F7764D">
        <w:rPr>
          <w:sz w:val="28"/>
          <w:szCs w:val="28"/>
        </w:rPr>
        <w:t xml:space="preserve"> Краснодарского края</w:t>
      </w:r>
      <w:r w:rsidRPr="000C055D">
        <w:rPr>
          <w:sz w:val="28"/>
          <w:szCs w:val="28"/>
        </w:rPr>
        <w:t>.</w:t>
      </w:r>
    </w:p>
    <w:p w14:paraId="604E2C99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4.6. Предоставление поддержки организациям инфраструктуры осуществляется в соответствии с действующим законодательством и Подпрограммой.</w:t>
      </w:r>
    </w:p>
    <w:p w14:paraId="3211C2D3" w14:textId="7C99471D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4.7. Контроль за ходом реализации Подпрограммы осуществляет администрация муниципального образования Северский</w:t>
      </w:r>
      <w:r w:rsidR="00F7764D">
        <w:rPr>
          <w:sz w:val="28"/>
          <w:szCs w:val="28"/>
        </w:rPr>
        <w:t xml:space="preserve"> муниципальный </w:t>
      </w:r>
      <w:r w:rsidRPr="000C055D">
        <w:rPr>
          <w:sz w:val="28"/>
          <w:szCs w:val="28"/>
        </w:rPr>
        <w:t>район</w:t>
      </w:r>
      <w:r w:rsidR="00F7764D">
        <w:rPr>
          <w:sz w:val="28"/>
          <w:szCs w:val="28"/>
        </w:rPr>
        <w:t xml:space="preserve"> Краснодарского края.</w:t>
      </w:r>
    </w:p>
    <w:p w14:paraId="6E6BD8F0" w14:textId="77777777" w:rsidR="00D217CC" w:rsidRPr="000C055D" w:rsidRDefault="00D217CC" w:rsidP="00D217CC">
      <w:pPr>
        <w:pStyle w:val="11"/>
        <w:tabs>
          <w:tab w:val="left" w:pos="709"/>
          <w:tab w:val="left" w:pos="851"/>
        </w:tabs>
        <w:spacing w:after="0"/>
        <w:ind w:firstLine="709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4.8. Текущее управление Подпрограммой осуществляет координатор Подпрограммы – управление по развитию малого бизнеса и потребительской сферы;</w:t>
      </w:r>
    </w:p>
    <w:p w14:paraId="3A6E698C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несет ответственность за реализацию Подпрограммы, осуществляет координацию исполнителей мероприятий Подпрограммы; </w:t>
      </w:r>
    </w:p>
    <w:p w14:paraId="38D3EB2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ежегодно в установленном порядке принимает меры по уточнению целевых показателей и затрат по программным мероприятиям, механизму реализации Подпрограммы, составу исполнителей с учетом, выделяемых на реализацию Подпрограммы финансовых средств;</w:t>
      </w:r>
    </w:p>
    <w:p w14:paraId="34F172CA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lastRenderedPageBreak/>
        <w:t>разрабатывает в пределах своих полномочий правовые акты, необходимые для выполнения Подпрограммы;</w:t>
      </w:r>
    </w:p>
    <w:p w14:paraId="2DCD82A1" w14:textId="77777777" w:rsidR="00D217CC" w:rsidRPr="000C055D" w:rsidRDefault="00D217CC" w:rsidP="00D217CC">
      <w:pPr>
        <w:pStyle w:val="11"/>
        <w:spacing w:after="0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разрабатывает перечень целевых индикаторов и показателей для мониторинга реализации программных мероприятий и осуществляет ведение ежеквартальной отчетности по реализации Подпрограммы;</w:t>
      </w:r>
    </w:p>
    <w:p w14:paraId="40192CC3" w14:textId="77777777" w:rsidR="00D217CC" w:rsidRPr="000C055D" w:rsidRDefault="00D217CC" w:rsidP="00D217C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организует размещение в сети «Интернет» текста Подпрограммы, а также информации о ходе и результатах реализации Подпрограммы.</w:t>
      </w:r>
    </w:p>
    <w:p w14:paraId="20D6F940" w14:textId="17C8FBEA" w:rsidR="00D217CC" w:rsidRDefault="00D217CC" w:rsidP="000717B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  <w:r w:rsidRPr="000C055D">
        <w:rPr>
          <w:sz w:val="28"/>
          <w:szCs w:val="28"/>
        </w:rPr>
        <w:t>4.9. Предоставление муниципальной преференции в целях поддержки производителей товаров (сельскохозяйственных и продовольственных товаров, в том числе фермерской продукции, текстиля, одежды, обуви и прочих) в виде предоставления права на размещение нестационарных (мобильных) торговых объектов без проведения торгов на безвозмездной основе осуществляется на основании соответствующего нормативного акта администрации муниципального образования Северский</w:t>
      </w:r>
      <w:r w:rsidR="00F7764D">
        <w:rPr>
          <w:sz w:val="28"/>
          <w:szCs w:val="28"/>
        </w:rPr>
        <w:t xml:space="preserve"> муниципальный</w:t>
      </w:r>
      <w:r w:rsidRPr="000C055D">
        <w:rPr>
          <w:sz w:val="28"/>
          <w:szCs w:val="28"/>
        </w:rPr>
        <w:t xml:space="preserve"> район </w:t>
      </w:r>
      <w:r w:rsidR="00F7764D">
        <w:rPr>
          <w:sz w:val="28"/>
          <w:szCs w:val="28"/>
        </w:rPr>
        <w:t xml:space="preserve">Краснодарского края </w:t>
      </w:r>
      <w:r w:rsidRPr="000C055D">
        <w:rPr>
          <w:sz w:val="28"/>
          <w:szCs w:val="28"/>
        </w:rPr>
        <w:t>регламентирующего Порядок предоставления преференции.</w:t>
      </w:r>
    </w:p>
    <w:p w14:paraId="71259492" w14:textId="7CE40463" w:rsidR="00574F33" w:rsidRPr="00574F33" w:rsidRDefault="00E3073B" w:rsidP="000717BC">
      <w:pPr>
        <w:pStyle w:val="caaieiaie1"/>
        <w:keepNext w:val="0"/>
        <w:ind w:firstLine="708"/>
        <w:jc w:val="both"/>
        <w:rPr>
          <w:szCs w:val="28"/>
        </w:rPr>
      </w:pPr>
      <w:r>
        <w:rPr>
          <w:szCs w:val="28"/>
        </w:rPr>
        <w:t>4.1</w:t>
      </w:r>
      <w:r w:rsidR="00574F33">
        <w:rPr>
          <w:szCs w:val="28"/>
        </w:rPr>
        <w:t>0. </w:t>
      </w:r>
      <w:r w:rsidR="00574F33" w:rsidRPr="00574F33">
        <w:rPr>
          <w:szCs w:val="28"/>
        </w:rPr>
        <w:t xml:space="preserve">Субсидии субъектам малого и среднего предпринимательства </w:t>
      </w:r>
      <w:r w:rsidR="00F7764D">
        <w:rPr>
          <w:szCs w:val="28"/>
        </w:rPr>
        <w:t xml:space="preserve">муниципального образования </w:t>
      </w:r>
      <w:r w:rsidR="00F7764D" w:rsidRPr="000C055D">
        <w:rPr>
          <w:szCs w:val="28"/>
        </w:rPr>
        <w:t>Северск</w:t>
      </w:r>
      <w:r w:rsidR="00F7764D">
        <w:rPr>
          <w:szCs w:val="28"/>
        </w:rPr>
        <w:t>ий муниципальный</w:t>
      </w:r>
      <w:r w:rsidR="00F7764D" w:rsidRPr="000C055D">
        <w:rPr>
          <w:szCs w:val="28"/>
        </w:rPr>
        <w:t xml:space="preserve"> район</w:t>
      </w:r>
      <w:r w:rsidR="00F7764D">
        <w:rPr>
          <w:szCs w:val="28"/>
        </w:rPr>
        <w:t xml:space="preserve"> Краснодарского края</w:t>
      </w:r>
      <w:r w:rsidR="00574F33" w:rsidRPr="00574F33">
        <w:rPr>
          <w:szCs w:val="28"/>
        </w:rPr>
        <w:t>, имеющим статус социального предприятия, на реализацию проектов в сфере социального предпринимательства</w:t>
      </w:r>
    </w:p>
    <w:p w14:paraId="1D29A982" w14:textId="49C18FA9" w:rsidR="00574F33" w:rsidRPr="000C055D" w:rsidRDefault="00574F33" w:rsidP="000717BC">
      <w:pPr>
        <w:pStyle w:val="11"/>
        <w:spacing w:before="0" w:after="0" w:line="240" w:lineRule="auto"/>
        <w:ind w:firstLine="708"/>
        <w:jc w:val="both"/>
        <w:rPr>
          <w:sz w:val="28"/>
          <w:szCs w:val="28"/>
        </w:rPr>
      </w:pPr>
    </w:p>
    <w:p w14:paraId="7224DFDE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AD3CC4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1000DB16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</w:p>
    <w:p w14:paraId="0BE19118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Начальник управления </w:t>
      </w:r>
    </w:p>
    <w:p w14:paraId="6787FEBD" w14:textId="77777777" w:rsidR="00D217CC" w:rsidRPr="000C055D" w:rsidRDefault="00D217CC" w:rsidP="00D217CC">
      <w:pPr>
        <w:pStyle w:val="11"/>
        <w:spacing w:before="0" w:after="0" w:line="240" w:lineRule="auto"/>
        <w:jc w:val="both"/>
        <w:rPr>
          <w:sz w:val="28"/>
          <w:szCs w:val="28"/>
        </w:rPr>
      </w:pPr>
      <w:r w:rsidRPr="000C055D">
        <w:rPr>
          <w:sz w:val="28"/>
          <w:szCs w:val="28"/>
        </w:rPr>
        <w:t xml:space="preserve">по развитию малого бизнеса </w:t>
      </w:r>
    </w:p>
    <w:p w14:paraId="67447B44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  <w:r w:rsidRPr="000C055D">
        <w:rPr>
          <w:sz w:val="28"/>
          <w:szCs w:val="28"/>
        </w:rPr>
        <w:t xml:space="preserve">и потребительской сферы                                                                </w:t>
      </w:r>
      <w:proofErr w:type="spellStart"/>
      <w:r w:rsidRPr="000C055D">
        <w:rPr>
          <w:sz w:val="28"/>
          <w:szCs w:val="28"/>
        </w:rPr>
        <w:t>О.М.Журавель</w:t>
      </w:r>
      <w:proofErr w:type="spellEnd"/>
    </w:p>
    <w:p w14:paraId="4939BB0A" w14:textId="77777777" w:rsidR="00D217CC" w:rsidRPr="00D64CF9" w:rsidRDefault="00D217CC" w:rsidP="00D217CC">
      <w:pPr>
        <w:pStyle w:val="11"/>
        <w:spacing w:before="0" w:after="0" w:line="240" w:lineRule="auto"/>
        <w:jc w:val="both"/>
      </w:pPr>
    </w:p>
    <w:p w14:paraId="7552554B" w14:textId="729F1C93" w:rsidR="00D217CC" w:rsidRDefault="00D217CC" w:rsidP="00D217CC"/>
    <w:sectPr w:rsidR="00D217CC" w:rsidSect="001E65A5">
      <w:pgSz w:w="11906" w:h="16838"/>
      <w:pgMar w:top="1134" w:right="851" w:bottom="993" w:left="1701" w:header="709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4FDAC" w14:textId="77777777" w:rsidR="00D860C5" w:rsidRDefault="00D860C5" w:rsidP="00D0273E">
      <w:pPr>
        <w:spacing w:after="0" w:line="240" w:lineRule="auto"/>
      </w:pPr>
      <w:r>
        <w:separator/>
      </w:r>
    </w:p>
  </w:endnote>
  <w:endnote w:type="continuationSeparator" w:id="0">
    <w:p w14:paraId="252E73B0" w14:textId="77777777" w:rsidR="00D860C5" w:rsidRDefault="00D860C5" w:rsidP="00D02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MT"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6D4F" w14:textId="77777777" w:rsidR="00D860C5" w:rsidRDefault="00D860C5" w:rsidP="00D0273E">
      <w:pPr>
        <w:spacing w:after="0" w:line="240" w:lineRule="auto"/>
      </w:pPr>
      <w:r>
        <w:separator/>
      </w:r>
    </w:p>
  </w:footnote>
  <w:footnote w:type="continuationSeparator" w:id="0">
    <w:p w14:paraId="2DFA41E8" w14:textId="77777777" w:rsidR="00D860C5" w:rsidRDefault="00D860C5" w:rsidP="00D027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E65A8" w14:textId="1B33BEB6" w:rsidR="000B18CB" w:rsidRPr="000B18CB" w:rsidRDefault="000B18CB">
    <w:pPr>
      <w:pStyle w:val="af3"/>
      <w:jc w:val="center"/>
      <w:rPr>
        <w:rFonts w:ascii="Times New Roman" w:hAnsi="Times New Roman" w:cs="Times New Roman"/>
        <w:sz w:val="24"/>
        <w:szCs w:val="24"/>
      </w:rPr>
    </w:pPr>
  </w:p>
  <w:p w14:paraId="5C646CE3" w14:textId="5452210B" w:rsidR="00192E86" w:rsidRPr="000B18CB" w:rsidRDefault="00192E86" w:rsidP="000B18CB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610"/>
        </w:tabs>
        <w:ind w:left="404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610"/>
        </w:tabs>
        <w:ind w:left="418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10"/>
        </w:tabs>
        <w:ind w:left="433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610"/>
        </w:tabs>
        <w:ind w:left="447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10"/>
        </w:tabs>
        <w:ind w:left="461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610"/>
        </w:tabs>
        <w:ind w:left="476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610"/>
        </w:tabs>
        <w:ind w:left="490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10"/>
        </w:tabs>
        <w:ind w:left="505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610"/>
        </w:tabs>
        <w:ind w:left="519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Symbol" w:hAnsi="Symbol" w:cs="OpenSymbol"/>
        <w:sz w:val="28"/>
        <w:szCs w:val="28"/>
      </w:rPr>
    </w:lvl>
  </w:abstractNum>
  <w:abstractNum w:abstractNumId="5" w15:restartNumberingAfterBreak="0">
    <w:nsid w:val="0A70128D"/>
    <w:multiLevelType w:val="hybridMultilevel"/>
    <w:tmpl w:val="EDA0A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D2DDE"/>
    <w:multiLevelType w:val="hybridMultilevel"/>
    <w:tmpl w:val="DE0C123E"/>
    <w:lvl w:ilvl="0" w:tplc="E0BC16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490631">
    <w:abstractNumId w:val="6"/>
  </w:num>
  <w:num w:numId="2" w16cid:durableId="1134909390">
    <w:abstractNumId w:val="2"/>
  </w:num>
  <w:num w:numId="3" w16cid:durableId="1975674692">
    <w:abstractNumId w:val="0"/>
  </w:num>
  <w:num w:numId="4" w16cid:durableId="299194266">
    <w:abstractNumId w:val="1"/>
  </w:num>
  <w:num w:numId="5" w16cid:durableId="1697341526">
    <w:abstractNumId w:val="3"/>
  </w:num>
  <w:num w:numId="6" w16cid:durableId="931623074">
    <w:abstractNumId w:val="4"/>
  </w:num>
  <w:num w:numId="7" w16cid:durableId="1253128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A76"/>
    <w:rsid w:val="00017482"/>
    <w:rsid w:val="00022A40"/>
    <w:rsid w:val="00024056"/>
    <w:rsid w:val="00025629"/>
    <w:rsid w:val="00026D76"/>
    <w:rsid w:val="00031B91"/>
    <w:rsid w:val="00032FB5"/>
    <w:rsid w:val="00061591"/>
    <w:rsid w:val="00063D5C"/>
    <w:rsid w:val="000717BC"/>
    <w:rsid w:val="0007633B"/>
    <w:rsid w:val="0008082C"/>
    <w:rsid w:val="0008247F"/>
    <w:rsid w:val="000A324B"/>
    <w:rsid w:val="000A33D0"/>
    <w:rsid w:val="000A35E5"/>
    <w:rsid w:val="000A6383"/>
    <w:rsid w:val="000B18CB"/>
    <w:rsid w:val="000B6320"/>
    <w:rsid w:val="000B6BC6"/>
    <w:rsid w:val="000C055D"/>
    <w:rsid w:val="000C47ED"/>
    <w:rsid w:val="000D1218"/>
    <w:rsid w:val="000D6CA9"/>
    <w:rsid w:val="000E1026"/>
    <w:rsid w:val="000E400C"/>
    <w:rsid w:val="000F6656"/>
    <w:rsid w:val="00100E38"/>
    <w:rsid w:val="00102D7D"/>
    <w:rsid w:val="0011035D"/>
    <w:rsid w:val="001112F5"/>
    <w:rsid w:val="0011260F"/>
    <w:rsid w:val="00113D9B"/>
    <w:rsid w:val="001202B0"/>
    <w:rsid w:val="00130BCB"/>
    <w:rsid w:val="00135C25"/>
    <w:rsid w:val="00135C66"/>
    <w:rsid w:val="00141721"/>
    <w:rsid w:val="00147F78"/>
    <w:rsid w:val="00154E7D"/>
    <w:rsid w:val="0015669F"/>
    <w:rsid w:val="00160636"/>
    <w:rsid w:val="00170113"/>
    <w:rsid w:val="00171A83"/>
    <w:rsid w:val="00176EB4"/>
    <w:rsid w:val="00180B15"/>
    <w:rsid w:val="00183CA5"/>
    <w:rsid w:val="00184AFF"/>
    <w:rsid w:val="0018588B"/>
    <w:rsid w:val="001916A7"/>
    <w:rsid w:val="00192E86"/>
    <w:rsid w:val="00193320"/>
    <w:rsid w:val="001A1FC6"/>
    <w:rsid w:val="001A40C3"/>
    <w:rsid w:val="001B1404"/>
    <w:rsid w:val="001B2D42"/>
    <w:rsid w:val="001B6DED"/>
    <w:rsid w:val="001C70E2"/>
    <w:rsid w:val="001D3500"/>
    <w:rsid w:val="001D7AE9"/>
    <w:rsid w:val="001E309B"/>
    <w:rsid w:val="001E65A5"/>
    <w:rsid w:val="001F070D"/>
    <w:rsid w:val="001F1A39"/>
    <w:rsid w:val="001F4380"/>
    <w:rsid w:val="002004E7"/>
    <w:rsid w:val="00212127"/>
    <w:rsid w:val="002149AC"/>
    <w:rsid w:val="00215708"/>
    <w:rsid w:val="002240F1"/>
    <w:rsid w:val="002275B9"/>
    <w:rsid w:val="0023502B"/>
    <w:rsid w:val="002442CC"/>
    <w:rsid w:val="00252204"/>
    <w:rsid w:val="00255B65"/>
    <w:rsid w:val="00256659"/>
    <w:rsid w:val="002576A1"/>
    <w:rsid w:val="00261C6A"/>
    <w:rsid w:val="00265C9A"/>
    <w:rsid w:val="00266A35"/>
    <w:rsid w:val="0027051B"/>
    <w:rsid w:val="00272E0A"/>
    <w:rsid w:val="002840B4"/>
    <w:rsid w:val="00293826"/>
    <w:rsid w:val="002A05B5"/>
    <w:rsid w:val="002A0797"/>
    <w:rsid w:val="002A4A88"/>
    <w:rsid w:val="002A54B0"/>
    <w:rsid w:val="002B0097"/>
    <w:rsid w:val="002B6FF6"/>
    <w:rsid w:val="002C0706"/>
    <w:rsid w:val="002C08B3"/>
    <w:rsid w:val="002C3F36"/>
    <w:rsid w:val="002C54E7"/>
    <w:rsid w:val="002D178A"/>
    <w:rsid w:val="002D40F9"/>
    <w:rsid w:val="002E3201"/>
    <w:rsid w:val="002E42DE"/>
    <w:rsid w:val="002E4490"/>
    <w:rsid w:val="002F369D"/>
    <w:rsid w:val="003073E9"/>
    <w:rsid w:val="00313E61"/>
    <w:rsid w:val="00324205"/>
    <w:rsid w:val="00324611"/>
    <w:rsid w:val="003250BF"/>
    <w:rsid w:val="00332B44"/>
    <w:rsid w:val="003677D0"/>
    <w:rsid w:val="00371722"/>
    <w:rsid w:val="003806C7"/>
    <w:rsid w:val="00383F9A"/>
    <w:rsid w:val="00383FF0"/>
    <w:rsid w:val="003970F6"/>
    <w:rsid w:val="003A7EA6"/>
    <w:rsid w:val="003B3E9B"/>
    <w:rsid w:val="003B4A7D"/>
    <w:rsid w:val="003C7EFA"/>
    <w:rsid w:val="003D78E8"/>
    <w:rsid w:val="003E6E31"/>
    <w:rsid w:val="00411A54"/>
    <w:rsid w:val="00416E4C"/>
    <w:rsid w:val="00425CF1"/>
    <w:rsid w:val="0044448C"/>
    <w:rsid w:val="0044697A"/>
    <w:rsid w:val="00461918"/>
    <w:rsid w:val="004728D5"/>
    <w:rsid w:val="00475EA7"/>
    <w:rsid w:val="004768A7"/>
    <w:rsid w:val="004830FB"/>
    <w:rsid w:val="004849A1"/>
    <w:rsid w:val="004A13FB"/>
    <w:rsid w:val="004C4EFF"/>
    <w:rsid w:val="004E0B2A"/>
    <w:rsid w:val="004E3854"/>
    <w:rsid w:val="004E4923"/>
    <w:rsid w:val="005049B9"/>
    <w:rsid w:val="005069D6"/>
    <w:rsid w:val="005158BE"/>
    <w:rsid w:val="00515C65"/>
    <w:rsid w:val="00537FD6"/>
    <w:rsid w:val="0054081B"/>
    <w:rsid w:val="00550512"/>
    <w:rsid w:val="005510C4"/>
    <w:rsid w:val="00561725"/>
    <w:rsid w:val="0056536D"/>
    <w:rsid w:val="005735ED"/>
    <w:rsid w:val="00574F33"/>
    <w:rsid w:val="00576796"/>
    <w:rsid w:val="00580FC2"/>
    <w:rsid w:val="0058266C"/>
    <w:rsid w:val="005853A7"/>
    <w:rsid w:val="0058725B"/>
    <w:rsid w:val="005A7AA4"/>
    <w:rsid w:val="005B12FE"/>
    <w:rsid w:val="005B2A45"/>
    <w:rsid w:val="005C0145"/>
    <w:rsid w:val="005D3EBF"/>
    <w:rsid w:val="005E09B5"/>
    <w:rsid w:val="005E252C"/>
    <w:rsid w:val="005E271F"/>
    <w:rsid w:val="005E599A"/>
    <w:rsid w:val="005E7796"/>
    <w:rsid w:val="005E7FF7"/>
    <w:rsid w:val="005F06E6"/>
    <w:rsid w:val="005F0DDD"/>
    <w:rsid w:val="005F4265"/>
    <w:rsid w:val="00600013"/>
    <w:rsid w:val="006078A9"/>
    <w:rsid w:val="0062035D"/>
    <w:rsid w:val="006269DE"/>
    <w:rsid w:val="00644005"/>
    <w:rsid w:val="00646754"/>
    <w:rsid w:val="0066122A"/>
    <w:rsid w:val="006635A3"/>
    <w:rsid w:val="00664B23"/>
    <w:rsid w:val="006800D6"/>
    <w:rsid w:val="0068215D"/>
    <w:rsid w:val="00685A00"/>
    <w:rsid w:val="00685DBB"/>
    <w:rsid w:val="006A2A50"/>
    <w:rsid w:val="006A2F84"/>
    <w:rsid w:val="006A353A"/>
    <w:rsid w:val="006A60CF"/>
    <w:rsid w:val="006B0051"/>
    <w:rsid w:val="006B0B75"/>
    <w:rsid w:val="006B10E5"/>
    <w:rsid w:val="006B2CD1"/>
    <w:rsid w:val="006B6E0D"/>
    <w:rsid w:val="006C7D05"/>
    <w:rsid w:val="006D4278"/>
    <w:rsid w:val="006D47AD"/>
    <w:rsid w:val="006E2F06"/>
    <w:rsid w:val="00710EDC"/>
    <w:rsid w:val="00744CD3"/>
    <w:rsid w:val="00750268"/>
    <w:rsid w:val="00753E51"/>
    <w:rsid w:val="007555B0"/>
    <w:rsid w:val="00761616"/>
    <w:rsid w:val="00763DC5"/>
    <w:rsid w:val="00766321"/>
    <w:rsid w:val="00767EF4"/>
    <w:rsid w:val="007710FF"/>
    <w:rsid w:val="007714AE"/>
    <w:rsid w:val="00771B09"/>
    <w:rsid w:val="00773F6F"/>
    <w:rsid w:val="00785F85"/>
    <w:rsid w:val="007A124F"/>
    <w:rsid w:val="007A4E9D"/>
    <w:rsid w:val="007B6290"/>
    <w:rsid w:val="007C384E"/>
    <w:rsid w:val="007C466B"/>
    <w:rsid w:val="007C642B"/>
    <w:rsid w:val="007D42F1"/>
    <w:rsid w:val="007D4415"/>
    <w:rsid w:val="007E278A"/>
    <w:rsid w:val="007E5FA9"/>
    <w:rsid w:val="00823CD2"/>
    <w:rsid w:val="00830224"/>
    <w:rsid w:val="00831339"/>
    <w:rsid w:val="00832A50"/>
    <w:rsid w:val="008460D6"/>
    <w:rsid w:val="008510D9"/>
    <w:rsid w:val="00853532"/>
    <w:rsid w:val="00854769"/>
    <w:rsid w:val="00864E28"/>
    <w:rsid w:val="008745B3"/>
    <w:rsid w:val="00874F2B"/>
    <w:rsid w:val="00880AB9"/>
    <w:rsid w:val="0088120B"/>
    <w:rsid w:val="00884D71"/>
    <w:rsid w:val="00885E9C"/>
    <w:rsid w:val="0089025B"/>
    <w:rsid w:val="00895D56"/>
    <w:rsid w:val="008A0CE8"/>
    <w:rsid w:val="008A3BEE"/>
    <w:rsid w:val="008A3CBC"/>
    <w:rsid w:val="008A4CC0"/>
    <w:rsid w:val="008B0428"/>
    <w:rsid w:val="008B2386"/>
    <w:rsid w:val="008B38F5"/>
    <w:rsid w:val="008C1EB9"/>
    <w:rsid w:val="008D0874"/>
    <w:rsid w:val="008E3317"/>
    <w:rsid w:val="008E5311"/>
    <w:rsid w:val="008E650E"/>
    <w:rsid w:val="008F0C2E"/>
    <w:rsid w:val="008F7C5E"/>
    <w:rsid w:val="00906E71"/>
    <w:rsid w:val="00914686"/>
    <w:rsid w:val="0093519E"/>
    <w:rsid w:val="00935A20"/>
    <w:rsid w:val="00936274"/>
    <w:rsid w:val="0096699B"/>
    <w:rsid w:val="009677E8"/>
    <w:rsid w:val="00971568"/>
    <w:rsid w:val="00972724"/>
    <w:rsid w:val="00973B7D"/>
    <w:rsid w:val="009744CC"/>
    <w:rsid w:val="00984431"/>
    <w:rsid w:val="00986723"/>
    <w:rsid w:val="009877AF"/>
    <w:rsid w:val="009942E8"/>
    <w:rsid w:val="009A0394"/>
    <w:rsid w:val="009A09D0"/>
    <w:rsid w:val="009A0BC4"/>
    <w:rsid w:val="009A4318"/>
    <w:rsid w:val="009C1572"/>
    <w:rsid w:val="009C4E5B"/>
    <w:rsid w:val="009C66AB"/>
    <w:rsid w:val="009D2448"/>
    <w:rsid w:val="009D6D92"/>
    <w:rsid w:val="009E7C29"/>
    <w:rsid w:val="009F011D"/>
    <w:rsid w:val="00A01069"/>
    <w:rsid w:val="00A01B20"/>
    <w:rsid w:val="00A06A93"/>
    <w:rsid w:val="00A17006"/>
    <w:rsid w:val="00A36317"/>
    <w:rsid w:val="00A37762"/>
    <w:rsid w:val="00A37CEB"/>
    <w:rsid w:val="00A41CFD"/>
    <w:rsid w:val="00A435B5"/>
    <w:rsid w:val="00A45587"/>
    <w:rsid w:val="00A5542F"/>
    <w:rsid w:val="00A61F42"/>
    <w:rsid w:val="00A869A2"/>
    <w:rsid w:val="00A8768B"/>
    <w:rsid w:val="00A90714"/>
    <w:rsid w:val="00A931FD"/>
    <w:rsid w:val="00A953DB"/>
    <w:rsid w:val="00A962D7"/>
    <w:rsid w:val="00AA2F28"/>
    <w:rsid w:val="00AC07D1"/>
    <w:rsid w:val="00AC0B04"/>
    <w:rsid w:val="00AC1727"/>
    <w:rsid w:val="00AD3233"/>
    <w:rsid w:val="00AD6808"/>
    <w:rsid w:val="00AE3A15"/>
    <w:rsid w:val="00AE6B5A"/>
    <w:rsid w:val="00AF00DB"/>
    <w:rsid w:val="00AF78E2"/>
    <w:rsid w:val="00B01C4E"/>
    <w:rsid w:val="00B13B5A"/>
    <w:rsid w:val="00B1411F"/>
    <w:rsid w:val="00B330A4"/>
    <w:rsid w:val="00B4354B"/>
    <w:rsid w:val="00B43ACF"/>
    <w:rsid w:val="00B536E4"/>
    <w:rsid w:val="00B53ABF"/>
    <w:rsid w:val="00B57D8C"/>
    <w:rsid w:val="00B6502B"/>
    <w:rsid w:val="00B6734C"/>
    <w:rsid w:val="00B83A12"/>
    <w:rsid w:val="00B87C28"/>
    <w:rsid w:val="00B91F1B"/>
    <w:rsid w:val="00B9312F"/>
    <w:rsid w:val="00B937C4"/>
    <w:rsid w:val="00B93A5C"/>
    <w:rsid w:val="00B943DD"/>
    <w:rsid w:val="00BA567F"/>
    <w:rsid w:val="00BA6551"/>
    <w:rsid w:val="00BA6FF7"/>
    <w:rsid w:val="00BB5D32"/>
    <w:rsid w:val="00BB7C41"/>
    <w:rsid w:val="00BD2786"/>
    <w:rsid w:val="00BE145D"/>
    <w:rsid w:val="00BE714A"/>
    <w:rsid w:val="00C019F3"/>
    <w:rsid w:val="00C21786"/>
    <w:rsid w:val="00C32FC1"/>
    <w:rsid w:val="00C450F7"/>
    <w:rsid w:val="00C45919"/>
    <w:rsid w:val="00C46FD5"/>
    <w:rsid w:val="00C47A7F"/>
    <w:rsid w:val="00C6401B"/>
    <w:rsid w:val="00C64625"/>
    <w:rsid w:val="00C77B08"/>
    <w:rsid w:val="00C92A77"/>
    <w:rsid w:val="00C94536"/>
    <w:rsid w:val="00CA08BE"/>
    <w:rsid w:val="00CA17EF"/>
    <w:rsid w:val="00CB0A76"/>
    <w:rsid w:val="00CB396F"/>
    <w:rsid w:val="00CC6170"/>
    <w:rsid w:val="00CE4F62"/>
    <w:rsid w:val="00D00D46"/>
    <w:rsid w:val="00D01A3B"/>
    <w:rsid w:val="00D0273E"/>
    <w:rsid w:val="00D02EFF"/>
    <w:rsid w:val="00D112F3"/>
    <w:rsid w:val="00D16569"/>
    <w:rsid w:val="00D17BED"/>
    <w:rsid w:val="00D20C51"/>
    <w:rsid w:val="00D217CC"/>
    <w:rsid w:val="00D231E9"/>
    <w:rsid w:val="00D2466B"/>
    <w:rsid w:val="00D25F38"/>
    <w:rsid w:val="00D3512A"/>
    <w:rsid w:val="00D35FC0"/>
    <w:rsid w:val="00D36491"/>
    <w:rsid w:val="00D37096"/>
    <w:rsid w:val="00D57CCE"/>
    <w:rsid w:val="00D708AF"/>
    <w:rsid w:val="00D83FA3"/>
    <w:rsid w:val="00D860C5"/>
    <w:rsid w:val="00D90338"/>
    <w:rsid w:val="00DA4BEE"/>
    <w:rsid w:val="00DA64B7"/>
    <w:rsid w:val="00DC244A"/>
    <w:rsid w:val="00DC31E3"/>
    <w:rsid w:val="00DC3AF5"/>
    <w:rsid w:val="00DC46DE"/>
    <w:rsid w:val="00DC71B1"/>
    <w:rsid w:val="00DD2970"/>
    <w:rsid w:val="00DE0589"/>
    <w:rsid w:val="00DE1968"/>
    <w:rsid w:val="00DE3666"/>
    <w:rsid w:val="00DE3694"/>
    <w:rsid w:val="00DF184B"/>
    <w:rsid w:val="00DF6134"/>
    <w:rsid w:val="00E00323"/>
    <w:rsid w:val="00E112A0"/>
    <w:rsid w:val="00E220CD"/>
    <w:rsid w:val="00E2756B"/>
    <w:rsid w:val="00E3073B"/>
    <w:rsid w:val="00E32D0C"/>
    <w:rsid w:val="00E33075"/>
    <w:rsid w:val="00E344A5"/>
    <w:rsid w:val="00E3650F"/>
    <w:rsid w:val="00E55B7F"/>
    <w:rsid w:val="00E56D40"/>
    <w:rsid w:val="00E626E3"/>
    <w:rsid w:val="00E631EF"/>
    <w:rsid w:val="00E70C71"/>
    <w:rsid w:val="00E76F8A"/>
    <w:rsid w:val="00E83E8A"/>
    <w:rsid w:val="00E83EA2"/>
    <w:rsid w:val="00E90722"/>
    <w:rsid w:val="00E91BE8"/>
    <w:rsid w:val="00E93F11"/>
    <w:rsid w:val="00E9706A"/>
    <w:rsid w:val="00EA4432"/>
    <w:rsid w:val="00EA55BE"/>
    <w:rsid w:val="00EC5A7C"/>
    <w:rsid w:val="00EE25B4"/>
    <w:rsid w:val="00EE44F3"/>
    <w:rsid w:val="00EE7CE9"/>
    <w:rsid w:val="00EF4556"/>
    <w:rsid w:val="00EF61E8"/>
    <w:rsid w:val="00F030D5"/>
    <w:rsid w:val="00F206B5"/>
    <w:rsid w:val="00F20DD2"/>
    <w:rsid w:val="00F21132"/>
    <w:rsid w:val="00F256C8"/>
    <w:rsid w:val="00F40481"/>
    <w:rsid w:val="00F4195E"/>
    <w:rsid w:val="00F419CA"/>
    <w:rsid w:val="00F564E1"/>
    <w:rsid w:val="00F61310"/>
    <w:rsid w:val="00F70FDF"/>
    <w:rsid w:val="00F7764D"/>
    <w:rsid w:val="00F82DB2"/>
    <w:rsid w:val="00F8502B"/>
    <w:rsid w:val="00F9198A"/>
    <w:rsid w:val="00FA1C7C"/>
    <w:rsid w:val="00FA38CA"/>
    <w:rsid w:val="00FB10BE"/>
    <w:rsid w:val="00FB79A3"/>
    <w:rsid w:val="00FD7DF3"/>
    <w:rsid w:val="00FF47C7"/>
    <w:rsid w:val="00FF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67D87"/>
  <w15:chartTrackingRefBased/>
  <w15:docId w15:val="{209F2B8B-D38B-4E05-8832-57545E2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725"/>
    <w:pPr>
      <w:suppressAutoHyphens/>
      <w:spacing w:after="200" w:line="276" w:lineRule="auto"/>
    </w:pPr>
    <w:rPr>
      <w:rFonts w:ascii="Calibri" w:eastAsia="Times New Roman" w:hAnsi="Calibri" w:cs="Calibri"/>
      <w:kern w:val="1"/>
      <w:lang w:eastAsia="ar-SA"/>
    </w:rPr>
  </w:style>
  <w:style w:type="paragraph" w:styleId="1">
    <w:name w:val="heading 1"/>
    <w:basedOn w:val="a"/>
    <w:next w:val="a0"/>
    <w:link w:val="10"/>
    <w:qFormat/>
    <w:rsid w:val="00561725"/>
    <w:pPr>
      <w:keepNext/>
      <w:shd w:val="clear" w:color="auto" w:fill="FFFFFF"/>
      <w:spacing w:before="28" w:after="100" w:line="323" w:lineRule="atLeast"/>
      <w:jc w:val="center"/>
      <w:outlineLvl w:val="0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2">
    <w:name w:val="heading 2"/>
    <w:basedOn w:val="a"/>
    <w:next w:val="a0"/>
    <w:link w:val="20"/>
    <w:qFormat/>
    <w:rsid w:val="00D217CC"/>
    <w:pPr>
      <w:keepNext/>
      <w:keepLines/>
      <w:tabs>
        <w:tab w:val="num" w:pos="0"/>
      </w:tabs>
      <w:spacing w:before="200" w:after="0"/>
      <w:ind w:left="576" w:hanging="576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C66A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61725"/>
    <w:rPr>
      <w:rFonts w:ascii="Times New Roman" w:eastAsia="Times New Roman" w:hAnsi="Times New Roman" w:cs="Times New Roman"/>
      <w:b/>
      <w:bCs/>
      <w:color w:val="000000"/>
      <w:kern w:val="1"/>
      <w:sz w:val="28"/>
      <w:szCs w:val="28"/>
      <w:shd w:val="clear" w:color="auto" w:fill="FFFFFF"/>
      <w:lang w:eastAsia="ar-SA"/>
    </w:rPr>
  </w:style>
  <w:style w:type="character" w:customStyle="1" w:styleId="a4">
    <w:name w:val="Гипертекстовая ссылка"/>
    <w:rsid w:val="00561725"/>
    <w:rPr>
      <w:rFonts w:cs="Times New Roman"/>
      <w:color w:val="106BBE"/>
    </w:rPr>
  </w:style>
  <w:style w:type="character" w:customStyle="1" w:styleId="a5">
    <w:name w:val="Цветовое выделение"/>
    <w:rsid w:val="00561725"/>
    <w:rPr>
      <w:b/>
      <w:color w:val="26282F"/>
    </w:rPr>
  </w:style>
  <w:style w:type="paragraph" w:styleId="a0">
    <w:name w:val="Body Text"/>
    <w:basedOn w:val="a"/>
    <w:link w:val="a6"/>
    <w:rsid w:val="00561725"/>
    <w:pPr>
      <w:spacing w:after="120" w:line="100" w:lineRule="atLeast"/>
      <w:ind w:firstLine="85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0"/>
    <w:rsid w:val="00561725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11">
    <w:name w:val="Обычный (Интернет)1"/>
    <w:basedOn w:val="a"/>
    <w:rsid w:val="00561725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a7">
    <w:name w:val="Нормальный (таблица)"/>
    <w:basedOn w:val="a"/>
    <w:rsid w:val="00561725"/>
    <w:pPr>
      <w:widowControl w:val="0"/>
      <w:spacing w:after="0" w:line="100" w:lineRule="atLeast"/>
      <w:jc w:val="both"/>
    </w:pPr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rsid w:val="009C66AB"/>
    <w:rPr>
      <w:rFonts w:asciiTheme="majorHAnsi" w:eastAsiaTheme="majorEastAsia" w:hAnsiTheme="majorHAnsi" w:cstheme="majorBidi"/>
      <w:color w:val="1F3763" w:themeColor="accent1" w:themeShade="7F"/>
      <w:kern w:val="1"/>
      <w:lang w:eastAsia="ar-SA"/>
    </w:rPr>
  </w:style>
  <w:style w:type="character" w:customStyle="1" w:styleId="20">
    <w:name w:val="Заголовок 2 Знак"/>
    <w:basedOn w:val="a1"/>
    <w:link w:val="2"/>
    <w:rsid w:val="00D217CC"/>
    <w:rPr>
      <w:rFonts w:ascii="Cambria" w:eastAsia="Times New Roman" w:hAnsi="Cambria" w:cs="Cambria"/>
      <w:b/>
      <w:bCs/>
      <w:color w:val="4F81BD"/>
      <w:kern w:val="1"/>
      <w:sz w:val="26"/>
      <w:szCs w:val="26"/>
      <w:lang w:eastAsia="ar-SA"/>
    </w:rPr>
  </w:style>
  <w:style w:type="character" w:customStyle="1" w:styleId="WW8Num1z0">
    <w:name w:val="WW8Num1z0"/>
    <w:rsid w:val="00D217CC"/>
  </w:style>
  <w:style w:type="character" w:customStyle="1" w:styleId="WW8Num1z1">
    <w:name w:val="WW8Num1z1"/>
    <w:rsid w:val="00D217CC"/>
  </w:style>
  <w:style w:type="character" w:customStyle="1" w:styleId="WW8Num1z2">
    <w:name w:val="WW8Num1z2"/>
    <w:rsid w:val="00D217CC"/>
  </w:style>
  <w:style w:type="character" w:customStyle="1" w:styleId="WW8Num1z3">
    <w:name w:val="WW8Num1z3"/>
    <w:rsid w:val="00D217CC"/>
  </w:style>
  <w:style w:type="character" w:customStyle="1" w:styleId="WW8Num1z4">
    <w:name w:val="WW8Num1z4"/>
    <w:rsid w:val="00D217CC"/>
  </w:style>
  <w:style w:type="character" w:customStyle="1" w:styleId="WW8Num1z5">
    <w:name w:val="WW8Num1z5"/>
    <w:rsid w:val="00D217CC"/>
  </w:style>
  <w:style w:type="character" w:customStyle="1" w:styleId="WW8Num1z6">
    <w:name w:val="WW8Num1z6"/>
    <w:rsid w:val="00D217CC"/>
  </w:style>
  <w:style w:type="character" w:customStyle="1" w:styleId="WW8Num1z7">
    <w:name w:val="WW8Num1z7"/>
    <w:rsid w:val="00D217CC"/>
  </w:style>
  <w:style w:type="character" w:customStyle="1" w:styleId="WW8Num1z8">
    <w:name w:val="WW8Num1z8"/>
    <w:rsid w:val="00D217CC"/>
  </w:style>
  <w:style w:type="character" w:customStyle="1" w:styleId="WW8Num2z0">
    <w:name w:val="WW8Num2z0"/>
    <w:rsid w:val="00D217CC"/>
  </w:style>
  <w:style w:type="character" w:customStyle="1" w:styleId="WW8Num2z1">
    <w:name w:val="WW8Num2z1"/>
    <w:rsid w:val="00D217CC"/>
  </w:style>
  <w:style w:type="character" w:customStyle="1" w:styleId="WW8Num2z2">
    <w:name w:val="WW8Num2z2"/>
    <w:rsid w:val="00D217CC"/>
  </w:style>
  <w:style w:type="character" w:customStyle="1" w:styleId="WW8Num2z3">
    <w:name w:val="WW8Num2z3"/>
    <w:rsid w:val="00D217CC"/>
  </w:style>
  <w:style w:type="character" w:customStyle="1" w:styleId="WW8Num2z4">
    <w:name w:val="WW8Num2z4"/>
    <w:rsid w:val="00D217CC"/>
  </w:style>
  <w:style w:type="character" w:customStyle="1" w:styleId="WW8Num2z5">
    <w:name w:val="WW8Num2z5"/>
    <w:rsid w:val="00D217CC"/>
  </w:style>
  <w:style w:type="character" w:customStyle="1" w:styleId="WW8Num2z6">
    <w:name w:val="WW8Num2z6"/>
    <w:rsid w:val="00D217CC"/>
  </w:style>
  <w:style w:type="character" w:customStyle="1" w:styleId="WW8Num2z7">
    <w:name w:val="WW8Num2z7"/>
    <w:rsid w:val="00D217CC"/>
  </w:style>
  <w:style w:type="character" w:customStyle="1" w:styleId="WW8Num2z8">
    <w:name w:val="WW8Num2z8"/>
    <w:rsid w:val="00D217CC"/>
  </w:style>
  <w:style w:type="character" w:customStyle="1" w:styleId="WW8Num3z0">
    <w:name w:val="WW8Num3z0"/>
    <w:rsid w:val="00D217CC"/>
    <w:rPr>
      <w:rFonts w:ascii="Times New Roman" w:hAnsi="Times New Roman" w:cs="Times New Roman"/>
      <w:b/>
    </w:rPr>
  </w:style>
  <w:style w:type="character" w:customStyle="1" w:styleId="WW8Num3z1">
    <w:name w:val="WW8Num3z1"/>
    <w:rsid w:val="00D217CC"/>
  </w:style>
  <w:style w:type="character" w:customStyle="1" w:styleId="WW8Num3z2">
    <w:name w:val="WW8Num3z2"/>
    <w:rsid w:val="00D217CC"/>
  </w:style>
  <w:style w:type="character" w:customStyle="1" w:styleId="WW8Num3z3">
    <w:name w:val="WW8Num3z3"/>
    <w:rsid w:val="00D217CC"/>
  </w:style>
  <w:style w:type="character" w:customStyle="1" w:styleId="WW8Num3z4">
    <w:name w:val="WW8Num3z4"/>
    <w:rsid w:val="00D217CC"/>
  </w:style>
  <w:style w:type="character" w:customStyle="1" w:styleId="WW8Num3z5">
    <w:name w:val="WW8Num3z5"/>
    <w:rsid w:val="00D217CC"/>
  </w:style>
  <w:style w:type="character" w:customStyle="1" w:styleId="WW8Num3z6">
    <w:name w:val="WW8Num3z6"/>
    <w:rsid w:val="00D217CC"/>
  </w:style>
  <w:style w:type="character" w:customStyle="1" w:styleId="WW8Num3z7">
    <w:name w:val="WW8Num3z7"/>
    <w:rsid w:val="00D217CC"/>
  </w:style>
  <w:style w:type="character" w:customStyle="1" w:styleId="WW8Num3z8">
    <w:name w:val="WW8Num3z8"/>
    <w:rsid w:val="00D217CC"/>
  </w:style>
  <w:style w:type="character" w:customStyle="1" w:styleId="WW8Num4z0">
    <w:name w:val="WW8Num4z0"/>
    <w:rsid w:val="00D217CC"/>
    <w:rPr>
      <w:sz w:val="28"/>
      <w:szCs w:val="28"/>
    </w:rPr>
  </w:style>
  <w:style w:type="character" w:customStyle="1" w:styleId="WW8Num5z0">
    <w:name w:val="WW8Num5z0"/>
    <w:rsid w:val="00D217CC"/>
    <w:rPr>
      <w:rFonts w:ascii="Symbol" w:hAnsi="Symbol" w:cs="OpenSymbol"/>
      <w:sz w:val="28"/>
      <w:szCs w:val="28"/>
    </w:rPr>
  </w:style>
  <w:style w:type="character" w:customStyle="1" w:styleId="7">
    <w:name w:val="Основной шрифт абзаца7"/>
    <w:rsid w:val="00D217CC"/>
  </w:style>
  <w:style w:type="character" w:customStyle="1" w:styleId="61">
    <w:name w:val="Основной шрифт абзаца6"/>
    <w:rsid w:val="00D217CC"/>
  </w:style>
  <w:style w:type="character" w:customStyle="1" w:styleId="5">
    <w:name w:val="Основной шрифт абзаца5"/>
    <w:rsid w:val="00D217CC"/>
  </w:style>
  <w:style w:type="character" w:customStyle="1" w:styleId="4">
    <w:name w:val="Основной шрифт абзаца4"/>
    <w:rsid w:val="00D217CC"/>
  </w:style>
  <w:style w:type="character" w:customStyle="1" w:styleId="3">
    <w:name w:val="Основной шрифт абзаца3"/>
    <w:rsid w:val="00D217CC"/>
  </w:style>
  <w:style w:type="character" w:customStyle="1" w:styleId="21">
    <w:name w:val="Основной шрифт абзаца2"/>
    <w:rsid w:val="00D217CC"/>
  </w:style>
  <w:style w:type="character" w:customStyle="1" w:styleId="WW8Num4z1">
    <w:name w:val="WW8Num4z1"/>
    <w:rsid w:val="00D217CC"/>
  </w:style>
  <w:style w:type="character" w:customStyle="1" w:styleId="WW8Num4z2">
    <w:name w:val="WW8Num4z2"/>
    <w:rsid w:val="00D217CC"/>
  </w:style>
  <w:style w:type="character" w:customStyle="1" w:styleId="WW8Num4z3">
    <w:name w:val="WW8Num4z3"/>
    <w:rsid w:val="00D217CC"/>
  </w:style>
  <w:style w:type="character" w:customStyle="1" w:styleId="WW8Num4z4">
    <w:name w:val="WW8Num4z4"/>
    <w:rsid w:val="00D217CC"/>
  </w:style>
  <w:style w:type="character" w:customStyle="1" w:styleId="WW8Num4z5">
    <w:name w:val="WW8Num4z5"/>
    <w:rsid w:val="00D217CC"/>
  </w:style>
  <w:style w:type="character" w:customStyle="1" w:styleId="WW8Num4z6">
    <w:name w:val="WW8Num4z6"/>
    <w:rsid w:val="00D217CC"/>
  </w:style>
  <w:style w:type="character" w:customStyle="1" w:styleId="WW8Num4z7">
    <w:name w:val="WW8Num4z7"/>
    <w:rsid w:val="00D217CC"/>
  </w:style>
  <w:style w:type="character" w:customStyle="1" w:styleId="WW8Num4z8">
    <w:name w:val="WW8Num4z8"/>
    <w:rsid w:val="00D217CC"/>
  </w:style>
  <w:style w:type="character" w:customStyle="1" w:styleId="WW8Num6z0">
    <w:name w:val="WW8Num6z0"/>
    <w:rsid w:val="00D217CC"/>
    <w:rPr>
      <w:rFonts w:hint="default"/>
    </w:rPr>
  </w:style>
  <w:style w:type="character" w:customStyle="1" w:styleId="WW8Num6z1">
    <w:name w:val="WW8Num6z1"/>
    <w:rsid w:val="00D217CC"/>
  </w:style>
  <w:style w:type="character" w:customStyle="1" w:styleId="WW8Num6z2">
    <w:name w:val="WW8Num6z2"/>
    <w:rsid w:val="00D217CC"/>
  </w:style>
  <w:style w:type="character" w:customStyle="1" w:styleId="WW8Num6z3">
    <w:name w:val="WW8Num6z3"/>
    <w:rsid w:val="00D217CC"/>
  </w:style>
  <w:style w:type="character" w:customStyle="1" w:styleId="WW8Num6z4">
    <w:name w:val="WW8Num6z4"/>
    <w:rsid w:val="00D217CC"/>
  </w:style>
  <w:style w:type="character" w:customStyle="1" w:styleId="WW8Num6z5">
    <w:name w:val="WW8Num6z5"/>
    <w:rsid w:val="00D217CC"/>
  </w:style>
  <w:style w:type="character" w:customStyle="1" w:styleId="WW8Num6z6">
    <w:name w:val="WW8Num6z6"/>
    <w:rsid w:val="00D217CC"/>
  </w:style>
  <w:style w:type="character" w:customStyle="1" w:styleId="WW8Num6z7">
    <w:name w:val="WW8Num6z7"/>
    <w:rsid w:val="00D217CC"/>
  </w:style>
  <w:style w:type="character" w:customStyle="1" w:styleId="WW8Num6z8">
    <w:name w:val="WW8Num6z8"/>
    <w:rsid w:val="00D217CC"/>
  </w:style>
  <w:style w:type="character" w:customStyle="1" w:styleId="12">
    <w:name w:val="Основной шрифт абзаца1"/>
    <w:rsid w:val="00D217CC"/>
  </w:style>
  <w:style w:type="character" w:customStyle="1" w:styleId="8">
    <w:name w:val="Основной шрифт абзаца8"/>
    <w:rsid w:val="00D217CC"/>
  </w:style>
  <w:style w:type="character" w:styleId="a8">
    <w:name w:val="Hyperlink"/>
    <w:rsid w:val="00D217CC"/>
    <w:rPr>
      <w:rFonts w:cs="Times New Roman"/>
      <w:color w:val="000080"/>
      <w:u w:val="single"/>
    </w:rPr>
  </w:style>
  <w:style w:type="character" w:customStyle="1" w:styleId="a9">
    <w:name w:val="Верхний колонтитул Знак"/>
    <w:uiPriority w:val="99"/>
    <w:rsid w:val="00D217CC"/>
    <w:rPr>
      <w:rFonts w:cs="Times New Roman"/>
    </w:rPr>
  </w:style>
  <w:style w:type="character" w:customStyle="1" w:styleId="aa">
    <w:name w:val="Нижний колонтитул Знак"/>
    <w:rsid w:val="00D217CC"/>
    <w:rPr>
      <w:rFonts w:cs="Times New Roman"/>
    </w:rPr>
  </w:style>
  <w:style w:type="character" w:customStyle="1" w:styleId="ab">
    <w:name w:val="Текст выноски Знак"/>
    <w:rsid w:val="00D217CC"/>
    <w:rPr>
      <w:rFonts w:ascii="Tahoma" w:hAnsi="Tahoma" w:cs="Tahoma"/>
      <w:sz w:val="16"/>
      <w:szCs w:val="16"/>
    </w:rPr>
  </w:style>
  <w:style w:type="character" w:customStyle="1" w:styleId="13">
    <w:name w:val="Знак примечания1"/>
    <w:rsid w:val="00D217CC"/>
    <w:rPr>
      <w:sz w:val="16"/>
      <w:szCs w:val="16"/>
    </w:rPr>
  </w:style>
  <w:style w:type="character" w:customStyle="1" w:styleId="ac">
    <w:name w:val="Текст примечания Знак"/>
    <w:basedOn w:val="8"/>
    <w:rsid w:val="00D217CC"/>
  </w:style>
  <w:style w:type="character" w:customStyle="1" w:styleId="ad">
    <w:name w:val="Тема примечания Знак"/>
    <w:rsid w:val="00D217CC"/>
    <w:rPr>
      <w:b/>
      <w:bCs/>
    </w:rPr>
  </w:style>
  <w:style w:type="character" w:customStyle="1" w:styleId="ListLabel1">
    <w:name w:val="ListLabel 1"/>
    <w:rsid w:val="00D217CC"/>
    <w:rPr>
      <w:rFonts w:cs="Times New Roman"/>
      <w:b/>
      <w:sz w:val="27"/>
    </w:rPr>
  </w:style>
  <w:style w:type="character" w:customStyle="1" w:styleId="ListLabel2">
    <w:name w:val="ListLabel 2"/>
    <w:rsid w:val="00D217CC"/>
    <w:rPr>
      <w:rFonts w:cs="Times New Roman"/>
    </w:rPr>
  </w:style>
  <w:style w:type="character" w:customStyle="1" w:styleId="ListLabel3">
    <w:name w:val="ListLabel 3"/>
    <w:rsid w:val="00D217CC"/>
    <w:rPr>
      <w:rFonts w:cs="Times New Roman"/>
      <w:b/>
    </w:rPr>
  </w:style>
  <w:style w:type="character" w:customStyle="1" w:styleId="ListLabel4">
    <w:name w:val="ListLabel 4"/>
    <w:rsid w:val="00D217CC"/>
    <w:rPr>
      <w:b/>
    </w:rPr>
  </w:style>
  <w:style w:type="character" w:customStyle="1" w:styleId="ae">
    <w:name w:val="Символ нумерации"/>
    <w:rsid w:val="00D217CC"/>
  </w:style>
  <w:style w:type="character" w:customStyle="1" w:styleId="af">
    <w:name w:val="Маркеры списка"/>
    <w:rsid w:val="00D217CC"/>
    <w:rPr>
      <w:rFonts w:ascii="OpenSymbol" w:eastAsia="OpenSymbol" w:hAnsi="OpenSymbol" w:cs="OpenSymbol"/>
    </w:rPr>
  </w:style>
  <w:style w:type="character" w:customStyle="1" w:styleId="14">
    <w:name w:val="Текст выноски Знак1"/>
    <w:rsid w:val="00D217CC"/>
    <w:rPr>
      <w:rFonts w:ascii="Segoe UI" w:hAnsi="Segoe UI" w:cs="Segoe UI"/>
      <w:kern w:val="1"/>
      <w:sz w:val="18"/>
      <w:szCs w:val="18"/>
    </w:rPr>
  </w:style>
  <w:style w:type="character" w:customStyle="1" w:styleId="15">
    <w:name w:val="Знак примечания1"/>
    <w:rsid w:val="00D217CC"/>
    <w:rPr>
      <w:sz w:val="16"/>
      <w:szCs w:val="16"/>
    </w:rPr>
  </w:style>
  <w:style w:type="character" w:customStyle="1" w:styleId="16">
    <w:name w:val="Текст примечания Знак1"/>
    <w:rsid w:val="00D217CC"/>
    <w:rPr>
      <w:rFonts w:ascii="Calibri" w:hAnsi="Calibri" w:cs="Calibri"/>
      <w:kern w:val="1"/>
    </w:rPr>
  </w:style>
  <w:style w:type="character" w:customStyle="1" w:styleId="17">
    <w:name w:val="Тема примечания Знак1"/>
    <w:rsid w:val="00D217CC"/>
    <w:rPr>
      <w:rFonts w:ascii="Calibri" w:hAnsi="Calibri" w:cs="Calibri"/>
      <w:b/>
      <w:bCs/>
      <w:kern w:val="1"/>
    </w:rPr>
  </w:style>
  <w:style w:type="paragraph" w:styleId="af0">
    <w:name w:val="Title"/>
    <w:basedOn w:val="a"/>
    <w:next w:val="a0"/>
    <w:link w:val="af1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character" w:customStyle="1" w:styleId="af1">
    <w:name w:val="Заголовок Знак"/>
    <w:basedOn w:val="a1"/>
    <w:link w:val="af0"/>
    <w:rsid w:val="00D217CC"/>
    <w:rPr>
      <w:rFonts w:ascii="Arial" w:eastAsia="Microsoft YaHei" w:hAnsi="Arial" w:cs="Mangal"/>
      <w:kern w:val="1"/>
      <w:sz w:val="28"/>
      <w:szCs w:val="28"/>
      <w:lang w:eastAsia="ar-SA"/>
    </w:rPr>
  </w:style>
  <w:style w:type="paragraph" w:styleId="af2">
    <w:name w:val="List"/>
    <w:basedOn w:val="a0"/>
    <w:rsid w:val="00D217CC"/>
    <w:rPr>
      <w:rFonts w:cs="Mangal"/>
    </w:rPr>
  </w:style>
  <w:style w:type="paragraph" w:customStyle="1" w:styleId="18">
    <w:name w:val="Название1"/>
    <w:basedOn w:val="a"/>
    <w:rsid w:val="00D217C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D217CC"/>
    <w:pPr>
      <w:suppressLineNumbers/>
    </w:pPr>
    <w:rPr>
      <w:rFonts w:cs="Mangal"/>
    </w:rPr>
  </w:style>
  <w:style w:type="paragraph" w:customStyle="1" w:styleId="70">
    <w:name w:val="Заголовок7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71">
    <w:name w:val="Указатель7"/>
    <w:basedOn w:val="a"/>
    <w:rsid w:val="00D217CC"/>
    <w:pPr>
      <w:suppressLineNumbers/>
    </w:pPr>
    <w:rPr>
      <w:rFonts w:cs="Mangal"/>
    </w:rPr>
  </w:style>
  <w:style w:type="paragraph" w:customStyle="1" w:styleId="62">
    <w:name w:val="Заголовок6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63">
    <w:name w:val="Указатель6"/>
    <w:basedOn w:val="a"/>
    <w:rsid w:val="00D217CC"/>
    <w:pPr>
      <w:suppressLineNumbers/>
    </w:pPr>
    <w:rPr>
      <w:rFonts w:cs="Mangal"/>
    </w:rPr>
  </w:style>
  <w:style w:type="paragraph" w:customStyle="1" w:styleId="50">
    <w:name w:val="Заголовок5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51">
    <w:name w:val="Указатель5"/>
    <w:basedOn w:val="a"/>
    <w:rsid w:val="00D217CC"/>
    <w:pPr>
      <w:suppressLineNumbers/>
    </w:pPr>
    <w:rPr>
      <w:rFonts w:cs="Mangal"/>
    </w:rPr>
  </w:style>
  <w:style w:type="paragraph" w:customStyle="1" w:styleId="40">
    <w:name w:val="Заголовок4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41">
    <w:name w:val="Указатель4"/>
    <w:basedOn w:val="a"/>
    <w:rsid w:val="00D217CC"/>
    <w:pPr>
      <w:suppressLineNumbers/>
    </w:pPr>
    <w:rPr>
      <w:rFonts w:cs="Mangal"/>
    </w:rPr>
  </w:style>
  <w:style w:type="paragraph" w:customStyle="1" w:styleId="30">
    <w:name w:val="Заголовок3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31">
    <w:name w:val="Указатель3"/>
    <w:basedOn w:val="a"/>
    <w:rsid w:val="00D217CC"/>
    <w:pPr>
      <w:suppressLineNumbers/>
    </w:pPr>
    <w:rPr>
      <w:rFonts w:cs="Mangal"/>
    </w:rPr>
  </w:style>
  <w:style w:type="paragraph" w:customStyle="1" w:styleId="22">
    <w:name w:val="Заголовок2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3">
    <w:name w:val="Указатель2"/>
    <w:basedOn w:val="a"/>
    <w:rsid w:val="00D217CC"/>
    <w:pPr>
      <w:suppressLineNumbers/>
    </w:pPr>
    <w:rPr>
      <w:rFonts w:cs="Mangal"/>
    </w:rPr>
  </w:style>
  <w:style w:type="paragraph" w:customStyle="1" w:styleId="19">
    <w:name w:val="Заголовок1"/>
    <w:basedOn w:val="a"/>
    <w:next w:val="a0"/>
    <w:rsid w:val="00D217C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a">
    <w:name w:val="Указатель1"/>
    <w:basedOn w:val="a"/>
    <w:rsid w:val="00D217CC"/>
    <w:pPr>
      <w:suppressLineNumbers/>
    </w:pPr>
    <w:rPr>
      <w:rFonts w:cs="Mangal"/>
    </w:rPr>
  </w:style>
  <w:style w:type="paragraph" w:styleId="af3">
    <w:name w:val="header"/>
    <w:basedOn w:val="a"/>
    <w:link w:val="1b"/>
    <w:uiPriority w:val="99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b">
    <w:name w:val="Верхний колонтитул Знак1"/>
    <w:basedOn w:val="a1"/>
    <w:link w:val="af3"/>
    <w:rsid w:val="00D217CC"/>
    <w:rPr>
      <w:rFonts w:ascii="Calibri" w:eastAsia="Times New Roman" w:hAnsi="Calibri" w:cs="Calibri"/>
      <w:kern w:val="1"/>
      <w:lang w:eastAsia="ar-SA"/>
    </w:rPr>
  </w:style>
  <w:style w:type="paragraph" w:styleId="af4">
    <w:name w:val="footer"/>
    <w:basedOn w:val="a"/>
    <w:link w:val="1c"/>
    <w:rsid w:val="00D217CC"/>
    <w:pPr>
      <w:suppressLineNumbers/>
      <w:tabs>
        <w:tab w:val="center" w:pos="4677"/>
        <w:tab w:val="right" w:pos="9355"/>
      </w:tabs>
      <w:spacing w:after="0" w:line="100" w:lineRule="atLeast"/>
    </w:pPr>
  </w:style>
  <w:style w:type="character" w:customStyle="1" w:styleId="1c">
    <w:name w:val="Нижний колонтитул Знак1"/>
    <w:basedOn w:val="a1"/>
    <w:link w:val="af4"/>
    <w:rsid w:val="00D217CC"/>
    <w:rPr>
      <w:rFonts w:ascii="Calibri" w:eastAsia="Times New Roman" w:hAnsi="Calibri" w:cs="Calibri"/>
      <w:kern w:val="1"/>
      <w:lang w:eastAsia="ar-SA"/>
    </w:rPr>
  </w:style>
  <w:style w:type="paragraph" w:customStyle="1" w:styleId="af5">
    <w:name w:val="Прижатый влево"/>
    <w:basedOn w:val="a"/>
    <w:rsid w:val="00D217CC"/>
    <w:pPr>
      <w:widowControl w:val="0"/>
      <w:spacing w:after="0" w:line="100" w:lineRule="atLeast"/>
    </w:pPr>
    <w:rPr>
      <w:rFonts w:ascii="Arial" w:hAnsi="Arial" w:cs="Arial"/>
      <w:sz w:val="24"/>
      <w:szCs w:val="24"/>
    </w:rPr>
  </w:style>
  <w:style w:type="paragraph" w:customStyle="1" w:styleId="caaieiaie1">
    <w:name w:val="caaieiaie 1"/>
    <w:basedOn w:val="a"/>
    <w:rsid w:val="00D217CC"/>
    <w:pPr>
      <w:keepNext/>
      <w:widowControl w:val="0"/>
      <w:spacing w:after="0" w:line="100" w:lineRule="atLeast"/>
      <w:jc w:val="center"/>
    </w:pPr>
    <w:rPr>
      <w:rFonts w:ascii="Times New Roman" w:hAnsi="Times New Roman" w:cs="Times New Roman"/>
      <w:sz w:val="28"/>
      <w:szCs w:val="20"/>
    </w:rPr>
  </w:style>
  <w:style w:type="paragraph" w:customStyle="1" w:styleId="1d">
    <w:name w:val="Текст выноски1"/>
    <w:basedOn w:val="a"/>
    <w:rsid w:val="00D217CC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1e">
    <w:name w:val="Текст примечания1"/>
    <w:basedOn w:val="a"/>
    <w:rsid w:val="00D217CC"/>
    <w:rPr>
      <w:sz w:val="20"/>
      <w:szCs w:val="20"/>
    </w:rPr>
  </w:style>
  <w:style w:type="paragraph" w:customStyle="1" w:styleId="1f">
    <w:name w:val="Тема примечания1"/>
    <w:basedOn w:val="1e"/>
    <w:rsid w:val="00D217CC"/>
    <w:rPr>
      <w:b/>
      <w:bCs/>
    </w:rPr>
  </w:style>
  <w:style w:type="paragraph" w:customStyle="1" w:styleId="ConsPlusNonformat">
    <w:name w:val="ConsPlusNonformat"/>
    <w:rsid w:val="00D217CC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D217CC"/>
    <w:pPr>
      <w:suppressLineNumbers/>
    </w:pPr>
  </w:style>
  <w:style w:type="paragraph" w:customStyle="1" w:styleId="af7">
    <w:name w:val="Заголовок таблицы"/>
    <w:basedOn w:val="af6"/>
    <w:rsid w:val="00D217CC"/>
    <w:pPr>
      <w:jc w:val="center"/>
    </w:pPr>
    <w:rPr>
      <w:b/>
      <w:bCs/>
    </w:rPr>
  </w:style>
  <w:style w:type="paragraph" w:styleId="af8">
    <w:name w:val="Balloon Text"/>
    <w:basedOn w:val="a"/>
    <w:link w:val="24"/>
    <w:rsid w:val="00D21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24">
    <w:name w:val="Текст выноски Знак2"/>
    <w:basedOn w:val="a1"/>
    <w:link w:val="af8"/>
    <w:rsid w:val="00D217CC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1f0">
    <w:name w:val="Текст примечания1"/>
    <w:basedOn w:val="a"/>
    <w:rsid w:val="00D217CC"/>
    <w:rPr>
      <w:sz w:val="20"/>
      <w:szCs w:val="20"/>
    </w:rPr>
  </w:style>
  <w:style w:type="paragraph" w:styleId="af9">
    <w:name w:val="annotation text"/>
    <w:basedOn w:val="a"/>
    <w:link w:val="25"/>
    <w:uiPriority w:val="99"/>
    <w:semiHidden/>
    <w:unhideWhenUsed/>
    <w:rsid w:val="00D217CC"/>
    <w:pPr>
      <w:spacing w:line="240" w:lineRule="auto"/>
    </w:pPr>
    <w:rPr>
      <w:sz w:val="20"/>
      <w:szCs w:val="20"/>
    </w:rPr>
  </w:style>
  <w:style w:type="character" w:customStyle="1" w:styleId="25">
    <w:name w:val="Текст примечания Знак2"/>
    <w:basedOn w:val="a1"/>
    <w:link w:val="af9"/>
    <w:uiPriority w:val="99"/>
    <w:semiHidden/>
    <w:rsid w:val="00D217CC"/>
    <w:rPr>
      <w:rFonts w:ascii="Calibri" w:eastAsia="Times New Roman" w:hAnsi="Calibri" w:cs="Calibri"/>
      <w:kern w:val="1"/>
      <w:sz w:val="20"/>
      <w:szCs w:val="20"/>
      <w:lang w:eastAsia="ar-SA"/>
    </w:rPr>
  </w:style>
  <w:style w:type="paragraph" w:styleId="afa">
    <w:name w:val="annotation subject"/>
    <w:basedOn w:val="1f0"/>
    <w:next w:val="1f0"/>
    <w:link w:val="26"/>
    <w:rsid w:val="00D217CC"/>
    <w:rPr>
      <w:b/>
      <w:bCs/>
    </w:rPr>
  </w:style>
  <w:style w:type="character" w:customStyle="1" w:styleId="26">
    <w:name w:val="Тема примечания Знак2"/>
    <w:basedOn w:val="25"/>
    <w:link w:val="afa"/>
    <w:rsid w:val="00D217CC"/>
    <w:rPr>
      <w:rFonts w:ascii="Calibri" w:eastAsia="Times New Roman" w:hAnsi="Calibri" w:cs="Calibri"/>
      <w:b/>
      <w:bCs/>
      <w:kern w:val="1"/>
      <w:sz w:val="20"/>
      <w:szCs w:val="20"/>
      <w:lang w:eastAsia="ar-SA"/>
    </w:rPr>
  </w:style>
  <w:style w:type="table" w:styleId="afb">
    <w:name w:val="Table Grid"/>
    <w:basedOn w:val="a2"/>
    <w:uiPriority w:val="39"/>
    <w:rsid w:val="00D217C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a1"/>
    <w:rsid w:val="00D217CC"/>
  </w:style>
  <w:style w:type="character" w:customStyle="1" w:styleId="9">
    <w:name w:val="Основной шрифт абзаца9"/>
    <w:rsid w:val="00371722"/>
  </w:style>
  <w:style w:type="character" w:customStyle="1" w:styleId="27">
    <w:name w:val="Знак примечания2"/>
    <w:rsid w:val="00371722"/>
    <w:rPr>
      <w:sz w:val="16"/>
      <w:szCs w:val="16"/>
    </w:rPr>
  </w:style>
  <w:style w:type="paragraph" w:customStyle="1" w:styleId="28">
    <w:name w:val="Обычный (Интернет)2"/>
    <w:basedOn w:val="a"/>
    <w:rsid w:val="00371722"/>
    <w:pPr>
      <w:spacing w:before="28" w:after="119" w:line="1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29">
    <w:name w:val="Текст выноски2"/>
    <w:basedOn w:val="a"/>
    <w:rsid w:val="00371722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2a">
    <w:name w:val="Текст примечания2"/>
    <w:basedOn w:val="a"/>
    <w:rsid w:val="00371722"/>
    <w:rPr>
      <w:sz w:val="20"/>
      <w:szCs w:val="20"/>
    </w:rPr>
  </w:style>
  <w:style w:type="paragraph" w:customStyle="1" w:styleId="2b">
    <w:name w:val="Тема примечания2"/>
    <w:basedOn w:val="2a"/>
    <w:rsid w:val="003717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8:09:46.656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16T08:09:44.869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0 0 24575</inkml:trace>
  <inkml:trace contextRef="#ctx0" brushRef="#br0" timeOffset="165">0 0 24575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AC84E-07F5-4E66-945B-30144501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29</Pages>
  <Words>7246</Words>
  <Characters>41305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Силидис Елена Васильевна</dc:creator>
  <cp:keywords/>
  <dc:description/>
  <cp:lastModifiedBy>Силидис Елена Васильевна</cp:lastModifiedBy>
  <cp:revision>120</cp:revision>
  <cp:lastPrinted>2025-12-15T12:50:00Z</cp:lastPrinted>
  <dcterms:created xsi:type="dcterms:W3CDTF">2025-09-02T08:05:00Z</dcterms:created>
  <dcterms:modified xsi:type="dcterms:W3CDTF">2025-12-15T12:51:00Z</dcterms:modified>
</cp:coreProperties>
</file>